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Pr="00DB2406" w:rsidRDefault="00A67AF1" w:rsidP="006B2B33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DB2406">
        <w:rPr>
          <w:rFonts w:ascii="Times New Roman" w:hAnsi="Times New Roman" w:cs="Times New Roman"/>
          <w:b/>
          <w:sz w:val="36"/>
          <w:szCs w:val="36"/>
        </w:rPr>
        <w:t>АНАЛИЗ</w:t>
      </w:r>
      <w:r w:rsidR="00C562A7" w:rsidRPr="00DB2406">
        <w:rPr>
          <w:rFonts w:ascii="Times New Roman" w:hAnsi="Times New Roman" w:cs="Times New Roman"/>
          <w:b/>
          <w:sz w:val="36"/>
          <w:szCs w:val="36"/>
        </w:rPr>
        <w:t xml:space="preserve"> РАБОТЫ</w:t>
      </w:r>
    </w:p>
    <w:p w:rsidR="00C562A7" w:rsidRPr="00DB2406" w:rsidRDefault="00C562A7" w:rsidP="006B2B33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562A7" w:rsidRPr="00DB2406" w:rsidRDefault="00C562A7" w:rsidP="006B2B33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DB2406">
        <w:rPr>
          <w:rFonts w:ascii="Times New Roman" w:hAnsi="Times New Roman" w:cs="Times New Roman"/>
          <w:b/>
          <w:sz w:val="36"/>
          <w:szCs w:val="36"/>
        </w:rPr>
        <w:t>ИНФОРМАЦИОННО-МЕТОДИЧЕСКОГО КАБИНЕТА</w:t>
      </w:r>
    </w:p>
    <w:p w:rsidR="00DB2406" w:rsidRPr="00DB2406" w:rsidRDefault="00DB2406" w:rsidP="006B2B33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B2406" w:rsidRPr="00DB2406" w:rsidRDefault="00DB2406" w:rsidP="006B2B33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DB2406">
        <w:rPr>
          <w:rFonts w:ascii="Times New Roman" w:hAnsi="Times New Roman" w:cs="Times New Roman"/>
          <w:b/>
          <w:sz w:val="36"/>
          <w:szCs w:val="36"/>
        </w:rPr>
        <w:t>ЗА 2020 ГОД</w:t>
      </w:r>
    </w:p>
    <w:p w:rsidR="00C562A7" w:rsidRP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562A7" w:rsidRP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1D57" w:rsidRDefault="00191D57" w:rsidP="00C562A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1D57" w:rsidRDefault="00191D57" w:rsidP="00C562A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1D57" w:rsidRDefault="00191D57" w:rsidP="00C562A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1D57" w:rsidRDefault="00191D57" w:rsidP="00C562A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C562A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РУБЦОВСКИЙ РАЙОН</w:t>
      </w:r>
    </w:p>
    <w:p w:rsidR="00EF5BAB" w:rsidRDefault="00141146" w:rsidP="00C562A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2020</w:t>
      </w:r>
      <w:r w:rsidR="00DB2406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C562A7" w:rsidRDefault="00C562A7" w:rsidP="006B2B3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62A7" w:rsidRDefault="00C562A7" w:rsidP="00EF5BA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562A7" w:rsidRPr="0072040E" w:rsidRDefault="00C562A7" w:rsidP="006B116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7E65" w:rsidRPr="0072040E" w:rsidRDefault="00637E65" w:rsidP="006B116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040E">
        <w:rPr>
          <w:rFonts w:ascii="Times New Roman" w:hAnsi="Times New Roman" w:cs="Times New Roman"/>
          <w:b/>
          <w:sz w:val="24"/>
          <w:szCs w:val="24"/>
        </w:rPr>
        <w:t>Анализ работы методической службы</w:t>
      </w:r>
    </w:p>
    <w:p w:rsidR="00637E65" w:rsidRPr="0072040E" w:rsidRDefault="00637E65" w:rsidP="006B116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040E">
        <w:rPr>
          <w:rFonts w:ascii="Times New Roman" w:hAnsi="Times New Roman" w:cs="Times New Roman"/>
          <w:b/>
          <w:sz w:val="24"/>
          <w:szCs w:val="24"/>
        </w:rPr>
        <w:t xml:space="preserve">( ИМК) комитета Администрации </w:t>
      </w:r>
      <w:proofErr w:type="spellStart"/>
      <w:r w:rsidRPr="0072040E">
        <w:rPr>
          <w:rFonts w:ascii="Times New Roman" w:hAnsi="Times New Roman" w:cs="Times New Roman"/>
          <w:b/>
          <w:sz w:val="24"/>
          <w:szCs w:val="24"/>
        </w:rPr>
        <w:t>Рубцовского</w:t>
      </w:r>
      <w:proofErr w:type="spellEnd"/>
      <w:r w:rsidRPr="0072040E">
        <w:rPr>
          <w:rFonts w:ascii="Times New Roman" w:hAnsi="Times New Roman" w:cs="Times New Roman"/>
          <w:b/>
          <w:sz w:val="24"/>
          <w:szCs w:val="24"/>
        </w:rPr>
        <w:t xml:space="preserve"> района </w:t>
      </w:r>
      <w:r w:rsidR="005473E3" w:rsidRPr="0072040E">
        <w:rPr>
          <w:rFonts w:ascii="Times New Roman" w:hAnsi="Times New Roman" w:cs="Times New Roman"/>
          <w:b/>
          <w:sz w:val="24"/>
          <w:szCs w:val="24"/>
        </w:rPr>
        <w:t xml:space="preserve">за </w:t>
      </w:r>
      <w:r w:rsidR="00141146">
        <w:rPr>
          <w:rFonts w:ascii="Times New Roman" w:hAnsi="Times New Roman" w:cs="Times New Roman"/>
          <w:b/>
          <w:sz w:val="24"/>
          <w:szCs w:val="24"/>
        </w:rPr>
        <w:t>2020</w:t>
      </w:r>
      <w:r w:rsidRPr="0072040E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637E65" w:rsidRPr="0072040E" w:rsidRDefault="00637E65" w:rsidP="00DD27D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473E3" w:rsidRPr="002339BF" w:rsidRDefault="00637E65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ab/>
      </w:r>
      <w:r w:rsidR="005473E3" w:rsidRPr="002339BF">
        <w:rPr>
          <w:rFonts w:ascii="Times New Roman" w:hAnsi="Times New Roman" w:cs="Times New Roman"/>
          <w:sz w:val="24"/>
          <w:szCs w:val="24"/>
        </w:rPr>
        <w:t>Методическая служба информационно-методического кабинета (далее ИМК) комитета по обр</w:t>
      </w:r>
      <w:r w:rsidR="00AB3A86" w:rsidRPr="002339BF">
        <w:rPr>
          <w:rFonts w:ascii="Times New Roman" w:hAnsi="Times New Roman" w:cs="Times New Roman"/>
          <w:sz w:val="24"/>
          <w:szCs w:val="24"/>
        </w:rPr>
        <w:t>азованию представлена четырьмя специалистами</w:t>
      </w:r>
      <w:r w:rsidR="00236906" w:rsidRPr="002339BF">
        <w:rPr>
          <w:rFonts w:ascii="Times New Roman" w:hAnsi="Times New Roman" w:cs="Times New Roman"/>
          <w:sz w:val="24"/>
          <w:szCs w:val="24"/>
        </w:rPr>
        <w:t>:</w:t>
      </w:r>
    </w:p>
    <w:p w:rsidR="00236906" w:rsidRPr="002339BF" w:rsidRDefault="00353475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ab/>
      </w:r>
      <w:r w:rsidR="00236906" w:rsidRPr="002339BF">
        <w:rPr>
          <w:rFonts w:ascii="Times New Roman" w:hAnsi="Times New Roman" w:cs="Times New Roman"/>
          <w:b/>
          <w:sz w:val="24"/>
          <w:szCs w:val="24"/>
        </w:rPr>
        <w:t>Заведующий ИМК</w:t>
      </w:r>
      <w:r w:rsidR="0076760E" w:rsidRPr="002339B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339BF">
        <w:rPr>
          <w:rFonts w:ascii="Times New Roman" w:hAnsi="Times New Roman" w:cs="Times New Roman"/>
          <w:sz w:val="24"/>
          <w:szCs w:val="24"/>
        </w:rPr>
        <w:t>- аттестация педагогов района</w:t>
      </w:r>
      <w:r w:rsidR="00E309AD" w:rsidRPr="002339BF">
        <w:rPr>
          <w:rFonts w:ascii="Times New Roman" w:hAnsi="Times New Roman" w:cs="Times New Roman"/>
          <w:sz w:val="24"/>
          <w:szCs w:val="24"/>
        </w:rPr>
        <w:t xml:space="preserve"> и заместителей руководителей</w:t>
      </w:r>
      <w:r w:rsidR="00236906" w:rsidRPr="002339BF">
        <w:rPr>
          <w:rFonts w:ascii="Times New Roman" w:hAnsi="Times New Roman" w:cs="Times New Roman"/>
          <w:sz w:val="24"/>
          <w:szCs w:val="24"/>
        </w:rPr>
        <w:t xml:space="preserve">, Методический Совет, методические объединения заместителей директоров по УВР, учителей русского языка и литературы, учителей математики, учителей истории и </w:t>
      </w:r>
      <w:r w:rsidR="00C57C3D" w:rsidRPr="002339BF">
        <w:rPr>
          <w:rFonts w:ascii="Times New Roman" w:hAnsi="Times New Roman" w:cs="Times New Roman"/>
          <w:sz w:val="24"/>
          <w:szCs w:val="24"/>
        </w:rPr>
        <w:t xml:space="preserve">обществознания, </w:t>
      </w:r>
      <w:r w:rsidR="00236906" w:rsidRPr="002339BF">
        <w:rPr>
          <w:rFonts w:ascii="Times New Roman" w:hAnsi="Times New Roman" w:cs="Times New Roman"/>
          <w:sz w:val="24"/>
          <w:szCs w:val="24"/>
        </w:rPr>
        <w:t xml:space="preserve"> учителей технологии (мальчики и девочки),</w:t>
      </w:r>
      <w:r w:rsidR="00E546BC" w:rsidRPr="002339BF">
        <w:rPr>
          <w:rFonts w:ascii="Times New Roman" w:hAnsi="Times New Roman" w:cs="Times New Roman"/>
          <w:sz w:val="24"/>
          <w:szCs w:val="24"/>
        </w:rPr>
        <w:t xml:space="preserve"> ОБЖ,</w:t>
      </w:r>
      <w:r w:rsidR="00A13013" w:rsidRPr="002339BF">
        <w:rPr>
          <w:rFonts w:ascii="Times New Roman" w:hAnsi="Times New Roman" w:cs="Times New Roman"/>
          <w:sz w:val="24"/>
          <w:szCs w:val="24"/>
        </w:rPr>
        <w:t xml:space="preserve"> ОРКСЭ,</w:t>
      </w:r>
      <w:r w:rsidR="00236906" w:rsidRPr="002339BF">
        <w:rPr>
          <w:rFonts w:ascii="Times New Roman" w:hAnsi="Times New Roman" w:cs="Times New Roman"/>
          <w:sz w:val="24"/>
          <w:szCs w:val="24"/>
        </w:rPr>
        <w:t xml:space="preserve"> Школа Молодого Учителя.</w:t>
      </w:r>
    </w:p>
    <w:p w:rsidR="00236906" w:rsidRPr="002339BF" w:rsidRDefault="00353475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ab/>
      </w:r>
      <w:r w:rsidR="00236906" w:rsidRPr="002339BF">
        <w:rPr>
          <w:rFonts w:ascii="Times New Roman" w:hAnsi="Times New Roman" w:cs="Times New Roman"/>
          <w:b/>
          <w:sz w:val="24"/>
          <w:szCs w:val="24"/>
        </w:rPr>
        <w:t>Методист ИМК</w:t>
      </w:r>
      <w:r w:rsidR="00236906" w:rsidRPr="002339BF">
        <w:rPr>
          <w:rFonts w:ascii="Times New Roman" w:hAnsi="Times New Roman" w:cs="Times New Roman"/>
          <w:sz w:val="24"/>
          <w:szCs w:val="24"/>
        </w:rPr>
        <w:t xml:space="preserve"> - методические объединения учителей начальных классов, учителей химии и биологии, учителей физики, учителей информатики, учителей географии, учителей иностранного языка, учителей ИЗО</w:t>
      </w:r>
      <w:r w:rsidR="00C57C3D" w:rsidRPr="002339BF">
        <w:rPr>
          <w:rFonts w:ascii="Times New Roman" w:hAnsi="Times New Roman" w:cs="Times New Roman"/>
          <w:sz w:val="24"/>
          <w:szCs w:val="24"/>
        </w:rPr>
        <w:t xml:space="preserve"> и музыки</w:t>
      </w:r>
      <w:r w:rsidR="00141146" w:rsidRPr="002339BF">
        <w:rPr>
          <w:rFonts w:ascii="Times New Roman" w:hAnsi="Times New Roman" w:cs="Times New Roman"/>
          <w:sz w:val="24"/>
          <w:szCs w:val="24"/>
        </w:rPr>
        <w:t>, педагогов- психологов, организация ППМ</w:t>
      </w:r>
      <w:proofErr w:type="gramStart"/>
      <w:r w:rsidR="00141146" w:rsidRPr="002339BF">
        <w:rPr>
          <w:rFonts w:ascii="Times New Roman" w:hAnsi="Times New Roman" w:cs="Times New Roman"/>
          <w:sz w:val="24"/>
          <w:szCs w:val="24"/>
        </w:rPr>
        <w:t>С-</w:t>
      </w:r>
      <w:proofErr w:type="gramEnd"/>
      <w:r w:rsidR="00141146" w:rsidRPr="002339BF">
        <w:rPr>
          <w:rFonts w:ascii="Times New Roman" w:hAnsi="Times New Roman" w:cs="Times New Roman"/>
          <w:sz w:val="24"/>
          <w:szCs w:val="24"/>
        </w:rPr>
        <w:t xml:space="preserve"> помощи.</w:t>
      </w:r>
    </w:p>
    <w:p w:rsidR="00353475" w:rsidRPr="002339BF" w:rsidRDefault="005473E3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ab/>
      </w:r>
      <w:r w:rsidR="00236906" w:rsidRPr="002339BF">
        <w:rPr>
          <w:rFonts w:ascii="Times New Roman" w:hAnsi="Times New Roman" w:cs="Times New Roman"/>
          <w:b/>
          <w:sz w:val="24"/>
          <w:szCs w:val="24"/>
        </w:rPr>
        <w:t>Методист ИМК</w:t>
      </w:r>
      <w:r w:rsidR="00236906" w:rsidRPr="002339BF">
        <w:rPr>
          <w:rFonts w:ascii="Times New Roman" w:hAnsi="Times New Roman" w:cs="Times New Roman"/>
          <w:sz w:val="24"/>
          <w:szCs w:val="24"/>
        </w:rPr>
        <w:t xml:space="preserve"> – методические объединения воспитателей ДОУ, учителей ГКП, </w:t>
      </w:r>
      <w:r w:rsidR="00353475" w:rsidRPr="002339BF">
        <w:rPr>
          <w:rFonts w:ascii="Times New Roman" w:hAnsi="Times New Roman" w:cs="Times New Roman"/>
          <w:sz w:val="24"/>
          <w:szCs w:val="24"/>
        </w:rPr>
        <w:t>библиотекарей.</w:t>
      </w:r>
    </w:p>
    <w:p w:rsidR="00353475" w:rsidRPr="002339BF" w:rsidRDefault="00353475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339BF">
        <w:rPr>
          <w:rFonts w:ascii="Times New Roman" w:hAnsi="Times New Roman" w:cs="Times New Roman"/>
          <w:b/>
          <w:sz w:val="24"/>
          <w:szCs w:val="24"/>
        </w:rPr>
        <w:tab/>
        <w:t>Методист по информатизации –</w:t>
      </w:r>
      <w:r w:rsidR="00C57C3D" w:rsidRPr="002339B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13FAB" w:rsidRPr="002339BF">
        <w:rPr>
          <w:rFonts w:ascii="Times New Roman" w:hAnsi="Times New Roman" w:cs="Times New Roman"/>
          <w:sz w:val="24"/>
          <w:szCs w:val="24"/>
        </w:rPr>
        <w:t xml:space="preserve">обеспечение своевременного заполнения ОУ </w:t>
      </w:r>
      <w:r w:rsidR="003A38CE" w:rsidRPr="002339BF">
        <w:rPr>
          <w:rFonts w:ascii="Times New Roman" w:hAnsi="Times New Roman" w:cs="Times New Roman"/>
          <w:sz w:val="24"/>
          <w:szCs w:val="24"/>
        </w:rPr>
        <w:t xml:space="preserve">мониторинга «Наша новая школа», сопровождение сайта комитета по образованию и осуществление его регулярного пополнения, </w:t>
      </w:r>
      <w:r w:rsidR="00471E12" w:rsidRPr="002339BF">
        <w:rPr>
          <w:rFonts w:ascii="Times New Roman" w:hAnsi="Times New Roman" w:cs="Times New Roman"/>
          <w:sz w:val="24"/>
          <w:szCs w:val="24"/>
        </w:rPr>
        <w:t xml:space="preserve">оказание помощи ОУ в заполнении мониторингов, </w:t>
      </w:r>
      <w:r w:rsidR="009F5199" w:rsidRPr="002339BF">
        <w:rPr>
          <w:rFonts w:ascii="Times New Roman" w:hAnsi="Times New Roman" w:cs="Times New Roman"/>
          <w:sz w:val="24"/>
          <w:szCs w:val="24"/>
        </w:rPr>
        <w:t xml:space="preserve">создании и </w:t>
      </w:r>
      <w:r w:rsidR="00471E12" w:rsidRPr="002339BF">
        <w:rPr>
          <w:rFonts w:ascii="Times New Roman" w:hAnsi="Times New Roman" w:cs="Times New Roman"/>
          <w:sz w:val="24"/>
          <w:szCs w:val="24"/>
        </w:rPr>
        <w:t>пополнении сайтов; оказание технической поддержки подготовки и проведения конференций, семинаров, РМО, ГИА.</w:t>
      </w:r>
    </w:p>
    <w:p w:rsidR="005473E3" w:rsidRPr="002339BF" w:rsidRDefault="005473E3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b/>
          <w:sz w:val="24"/>
          <w:szCs w:val="24"/>
        </w:rPr>
        <w:t>Цель деятельности методической службы</w:t>
      </w:r>
      <w:r w:rsidRPr="002339BF">
        <w:rPr>
          <w:rFonts w:ascii="Times New Roman" w:hAnsi="Times New Roman" w:cs="Times New Roman"/>
          <w:sz w:val="24"/>
          <w:szCs w:val="24"/>
        </w:rPr>
        <w:t xml:space="preserve"> – содействие развитию инновационного потенциала системы образования района, создание эффективных механизмов и условий для развития профессиональной компетентности управленческих и педагогических кадров на основе создания системы квалифицированного информационно - методического, учебно-методического, организационно-проектного сопровождения и поддержки</w:t>
      </w:r>
      <w:r w:rsidR="00AB3A86" w:rsidRPr="002339BF">
        <w:rPr>
          <w:rFonts w:ascii="Times New Roman" w:hAnsi="Times New Roman" w:cs="Times New Roman"/>
          <w:sz w:val="24"/>
          <w:szCs w:val="24"/>
        </w:rPr>
        <w:t xml:space="preserve"> образовательных учреждений </w:t>
      </w:r>
      <w:r w:rsidRPr="002339BF">
        <w:rPr>
          <w:rFonts w:ascii="Times New Roman" w:hAnsi="Times New Roman" w:cs="Times New Roman"/>
          <w:sz w:val="24"/>
          <w:szCs w:val="24"/>
        </w:rPr>
        <w:t xml:space="preserve"> в осуществлении государственной политики в области образования.</w:t>
      </w:r>
    </w:p>
    <w:p w:rsidR="005473E3" w:rsidRPr="002339BF" w:rsidRDefault="009F5199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2339BF">
        <w:rPr>
          <w:rFonts w:ascii="Times New Roman" w:hAnsi="Times New Roman" w:cs="Times New Roman"/>
          <w:sz w:val="24"/>
          <w:szCs w:val="24"/>
        </w:rPr>
        <w:tab/>
      </w:r>
      <w:r w:rsidRPr="002339BF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Методисты ИМК проводят </w:t>
      </w:r>
      <w:r w:rsidR="005473E3" w:rsidRPr="002339BF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работу по следующим направлениям:</w:t>
      </w:r>
    </w:p>
    <w:p w:rsidR="00B30E08" w:rsidRPr="002339BF" w:rsidRDefault="00B30E08" w:rsidP="00DD27D3">
      <w:pPr>
        <w:pStyle w:val="a6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Методическая поддержка многоуровневой системы повышения квалификации педагоги</w:t>
      </w:r>
      <w:r w:rsidR="00DB4BE2" w:rsidRPr="002339BF">
        <w:rPr>
          <w:rFonts w:ascii="Times New Roman" w:hAnsi="Times New Roman" w:cs="Times New Roman"/>
          <w:sz w:val="24"/>
          <w:szCs w:val="24"/>
        </w:rPr>
        <w:t xml:space="preserve">ческих и руководящих работников (курсы ПК, </w:t>
      </w:r>
      <w:r w:rsidR="00236906" w:rsidRPr="002339BF">
        <w:rPr>
          <w:rFonts w:ascii="Times New Roman" w:hAnsi="Times New Roman" w:cs="Times New Roman"/>
          <w:sz w:val="24"/>
          <w:szCs w:val="24"/>
        </w:rPr>
        <w:t>работа пред</w:t>
      </w:r>
      <w:r w:rsidR="006631EF" w:rsidRPr="002339BF">
        <w:rPr>
          <w:rFonts w:ascii="Times New Roman" w:hAnsi="Times New Roman" w:cs="Times New Roman"/>
          <w:sz w:val="24"/>
          <w:szCs w:val="24"/>
        </w:rPr>
        <w:t>метных районных МО;</w:t>
      </w:r>
      <w:r w:rsidR="00236906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E501D7" w:rsidRPr="002339BF">
        <w:rPr>
          <w:rFonts w:ascii="Times New Roman" w:hAnsi="Times New Roman" w:cs="Times New Roman"/>
          <w:sz w:val="24"/>
          <w:szCs w:val="24"/>
        </w:rPr>
        <w:t xml:space="preserve">конкурсы, </w:t>
      </w:r>
      <w:r w:rsidR="00236906" w:rsidRPr="002339BF">
        <w:rPr>
          <w:rFonts w:ascii="Times New Roman" w:hAnsi="Times New Roman" w:cs="Times New Roman"/>
          <w:sz w:val="24"/>
          <w:szCs w:val="24"/>
        </w:rPr>
        <w:t xml:space="preserve">семинары, методические </w:t>
      </w:r>
      <w:r w:rsidR="00DA2684" w:rsidRPr="002339BF">
        <w:rPr>
          <w:rFonts w:ascii="Times New Roman" w:hAnsi="Times New Roman" w:cs="Times New Roman"/>
          <w:sz w:val="24"/>
          <w:szCs w:val="24"/>
        </w:rPr>
        <w:t>конференции</w:t>
      </w:r>
      <w:r w:rsidR="006631EF" w:rsidRPr="002339BF">
        <w:rPr>
          <w:rFonts w:ascii="Times New Roman" w:hAnsi="Times New Roman" w:cs="Times New Roman"/>
          <w:sz w:val="24"/>
          <w:szCs w:val="24"/>
        </w:rPr>
        <w:t>; участие в аттестации педагогов</w:t>
      </w:r>
      <w:r w:rsidR="00DA2684" w:rsidRPr="002339BF">
        <w:rPr>
          <w:rFonts w:ascii="Times New Roman" w:hAnsi="Times New Roman" w:cs="Times New Roman"/>
          <w:sz w:val="24"/>
          <w:szCs w:val="24"/>
        </w:rPr>
        <w:t>).</w:t>
      </w:r>
    </w:p>
    <w:p w:rsidR="005473E3" w:rsidRPr="002339BF" w:rsidRDefault="009F5199" w:rsidP="00DD27D3">
      <w:pPr>
        <w:pStyle w:val="a6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Психолого-педагогическое </w:t>
      </w:r>
      <w:r w:rsidR="005473E3" w:rsidRPr="002339BF">
        <w:rPr>
          <w:rFonts w:ascii="Times New Roman" w:hAnsi="Times New Roman" w:cs="Times New Roman"/>
          <w:sz w:val="24"/>
          <w:szCs w:val="24"/>
        </w:rPr>
        <w:t xml:space="preserve"> сопровождение образовательного процесса.</w:t>
      </w:r>
    </w:p>
    <w:p w:rsidR="0069290E" w:rsidRPr="002339BF" w:rsidRDefault="00B30E08" w:rsidP="00DD27D3">
      <w:pPr>
        <w:pStyle w:val="a6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Сопровождение  реализации </w:t>
      </w:r>
      <w:r w:rsidR="0076760E" w:rsidRPr="002339BF">
        <w:rPr>
          <w:rFonts w:ascii="Times New Roman" w:hAnsi="Times New Roman" w:cs="Times New Roman"/>
          <w:sz w:val="24"/>
          <w:szCs w:val="24"/>
        </w:rPr>
        <w:t>ФГОС НОО, ФГОС О</w:t>
      </w:r>
      <w:r w:rsidR="00C07AE2" w:rsidRPr="002339BF">
        <w:rPr>
          <w:rFonts w:ascii="Times New Roman" w:hAnsi="Times New Roman" w:cs="Times New Roman"/>
          <w:sz w:val="24"/>
          <w:szCs w:val="24"/>
        </w:rPr>
        <w:t>ОО, ФГОС ОВЗ, ФГОС СОО.</w:t>
      </w:r>
    </w:p>
    <w:p w:rsidR="00B238F3" w:rsidRPr="002339BF" w:rsidRDefault="00B238F3" w:rsidP="00DD27D3">
      <w:pPr>
        <w:pStyle w:val="a6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Работа с молодыми специалистами.</w:t>
      </w:r>
    </w:p>
    <w:p w:rsidR="00B30E08" w:rsidRPr="002339BF" w:rsidRDefault="00B30E08" w:rsidP="00DD27D3">
      <w:pPr>
        <w:pStyle w:val="a6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Сопровождение конкурсного движения педагогов и олимпиадного</w:t>
      </w:r>
      <w:r w:rsidR="00A13013" w:rsidRPr="002339BF">
        <w:rPr>
          <w:rFonts w:ascii="Times New Roman" w:hAnsi="Times New Roman" w:cs="Times New Roman"/>
          <w:sz w:val="24"/>
          <w:szCs w:val="24"/>
        </w:rPr>
        <w:t xml:space="preserve"> движения</w:t>
      </w:r>
      <w:r w:rsidR="00C57C3D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hAnsi="Times New Roman" w:cs="Times New Roman"/>
          <w:sz w:val="24"/>
          <w:szCs w:val="24"/>
        </w:rPr>
        <w:t>учащихся.</w:t>
      </w:r>
    </w:p>
    <w:p w:rsidR="00B30E08" w:rsidRPr="002339BF" w:rsidRDefault="00B61863" w:rsidP="00DD27D3">
      <w:pPr>
        <w:pStyle w:val="a6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Методическое с</w:t>
      </w:r>
      <w:r w:rsidR="00C07AE2" w:rsidRPr="002339BF">
        <w:rPr>
          <w:rFonts w:ascii="Times New Roman" w:hAnsi="Times New Roman" w:cs="Times New Roman"/>
          <w:sz w:val="24"/>
          <w:szCs w:val="24"/>
        </w:rPr>
        <w:t>опровождение ГИА, ВПР</w:t>
      </w:r>
      <w:r w:rsidR="00154ECD" w:rsidRPr="002339BF">
        <w:rPr>
          <w:rFonts w:ascii="Times New Roman" w:hAnsi="Times New Roman" w:cs="Times New Roman"/>
          <w:sz w:val="24"/>
          <w:szCs w:val="24"/>
        </w:rPr>
        <w:t>.</w:t>
      </w:r>
    </w:p>
    <w:p w:rsidR="00DB4BE2" w:rsidRPr="002339BF" w:rsidRDefault="00DB4BE2" w:rsidP="00DD27D3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37E65" w:rsidRPr="002339BF" w:rsidRDefault="00637E65" w:rsidP="00DD27D3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1.Методическая поддержка многоуровневой системы повышения</w:t>
      </w:r>
      <w:r w:rsidR="00021942" w:rsidRPr="002339B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2339BF">
        <w:rPr>
          <w:rFonts w:ascii="Times New Roman" w:hAnsi="Times New Roman" w:cs="Times New Roman"/>
          <w:b/>
          <w:sz w:val="24"/>
          <w:szCs w:val="24"/>
          <w:u w:val="single"/>
        </w:rPr>
        <w:t>квалификации педагогических и руководящих работников.</w:t>
      </w:r>
    </w:p>
    <w:p w:rsidR="00A17D50" w:rsidRPr="002339BF" w:rsidRDefault="00A17D50" w:rsidP="00DD27D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5D0D" w:rsidRPr="002339BF" w:rsidRDefault="006B5D0D" w:rsidP="00DD27D3">
      <w:pPr>
        <w:widowControl w:val="0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b/>
          <w:sz w:val="24"/>
          <w:szCs w:val="24"/>
        </w:rPr>
        <w:t>1.</w:t>
      </w:r>
      <w:r w:rsidR="007A1435" w:rsidRPr="002339BF">
        <w:rPr>
          <w:rFonts w:ascii="Times New Roman" w:eastAsia="Times New Roman" w:hAnsi="Times New Roman" w:cs="Times New Roman"/>
          <w:b/>
          <w:sz w:val="24"/>
          <w:szCs w:val="24"/>
        </w:rPr>
        <w:t>1.</w:t>
      </w:r>
      <w:r w:rsidRPr="002339BF">
        <w:rPr>
          <w:rFonts w:ascii="Times New Roman" w:eastAsia="Times New Roman" w:hAnsi="Times New Roman" w:cs="Times New Roman"/>
          <w:b/>
          <w:sz w:val="24"/>
          <w:szCs w:val="24"/>
        </w:rPr>
        <w:t>Повышение квалификации педагогических кадров.</w:t>
      </w:r>
    </w:p>
    <w:p w:rsidR="006B5D0D" w:rsidRPr="002339BF" w:rsidRDefault="006B5D0D" w:rsidP="00DD27D3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B5D0D" w:rsidRPr="002339BF" w:rsidRDefault="006B5D0D" w:rsidP="00DD27D3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Важным показателем результативности деятельности методического кабинета является обеспечение качества образовательных услуг. В этом большое значение имеет повышение квалификации педагогов. </w:t>
      </w:r>
    </w:p>
    <w:p w:rsidR="006B5D0D" w:rsidRPr="002339BF" w:rsidRDefault="006B5D0D" w:rsidP="00DD27D3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В соответствии с  Указом Президента Российской Федерации от 07.05.2012 № 597 «О мерах по реализации госуда</w:t>
      </w:r>
      <w:r w:rsidR="00405B6B" w:rsidRPr="002339BF">
        <w:rPr>
          <w:rFonts w:ascii="Times New Roman" w:eastAsia="Times New Roman" w:hAnsi="Times New Roman" w:cs="Times New Roman"/>
          <w:sz w:val="24"/>
          <w:szCs w:val="24"/>
        </w:rPr>
        <w:t>рственной социальной политики» в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2020 году число высококвалифицированных работников должно составлять не менее трети от числа квалифицированных работников. Методический кабинет совместно с образовательными учреждениями района создает условия для непрерывного образования педагогов. </w:t>
      </w:r>
    </w:p>
    <w:p w:rsidR="006B5D0D" w:rsidRPr="002339BF" w:rsidRDefault="006B5D0D" w:rsidP="00154ECD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339BF">
        <w:rPr>
          <w:rFonts w:ascii="Times New Roman" w:eastAsia="Times New Roman" w:hAnsi="Times New Roman" w:cs="Times New Roman"/>
          <w:sz w:val="24"/>
          <w:szCs w:val="24"/>
          <w:lang w:eastAsia="ar-SA"/>
        </w:rPr>
        <w:t>Н</w:t>
      </w:r>
      <w:r w:rsidRPr="002339BF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овый закон об образовании закрепляет за педагогическим работником </w:t>
      </w:r>
      <w:r w:rsidRPr="002339BF">
        <w:rPr>
          <w:rFonts w:ascii="Times New Roman" w:eastAsia="Times New Roman" w:hAnsi="Times New Roman" w:cs="Times New Roman"/>
          <w:sz w:val="24"/>
          <w:szCs w:val="24"/>
          <w:lang w:eastAsia="ar-SA"/>
        </w:rPr>
        <w:t>право на дополнительное профессиональное образование по профилю педагогической деятельности не реже,  чем один раз в три года.</w:t>
      </w:r>
      <w:r w:rsidR="00154ECD" w:rsidRPr="002339B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2339BF">
        <w:rPr>
          <w:rFonts w:ascii="Times New Roman" w:hAnsi="Times New Roman" w:cs="Times New Roman"/>
          <w:sz w:val="24"/>
          <w:szCs w:val="24"/>
        </w:rPr>
        <w:t>В целях адресного целевого обучения педагогов курсы планируются и п</w:t>
      </w:r>
      <w:r w:rsidR="00AB3A86" w:rsidRPr="002339BF">
        <w:rPr>
          <w:rFonts w:ascii="Times New Roman" w:hAnsi="Times New Roman" w:cs="Times New Roman"/>
          <w:sz w:val="24"/>
          <w:szCs w:val="24"/>
        </w:rPr>
        <w:t xml:space="preserve">роводятся на основании заявок от </w:t>
      </w:r>
      <w:r w:rsidRPr="002339BF">
        <w:rPr>
          <w:rFonts w:ascii="Times New Roman" w:hAnsi="Times New Roman" w:cs="Times New Roman"/>
          <w:sz w:val="24"/>
          <w:szCs w:val="24"/>
        </w:rPr>
        <w:t xml:space="preserve"> образовательных учреждений. </w:t>
      </w:r>
    </w:p>
    <w:p w:rsidR="00191D57" w:rsidRPr="002339BF" w:rsidRDefault="006D7CF6" w:rsidP="00DD27D3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2339BF">
        <w:rPr>
          <w:rFonts w:ascii="Times New Roman" w:hAnsi="Times New Roman" w:cs="Times New Roman"/>
          <w:sz w:val="24"/>
          <w:szCs w:val="24"/>
        </w:rPr>
        <w:t>В 2020 году  149</w:t>
      </w:r>
      <w:r w:rsidR="00C84F34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6B5D0D" w:rsidRPr="002339BF">
        <w:rPr>
          <w:rFonts w:ascii="Times New Roman" w:hAnsi="Times New Roman" w:cs="Times New Roman"/>
          <w:sz w:val="24"/>
          <w:szCs w:val="24"/>
        </w:rPr>
        <w:t>педагогических работников О</w:t>
      </w:r>
      <w:r w:rsidR="00C84F34" w:rsidRPr="002339BF">
        <w:rPr>
          <w:rFonts w:ascii="Times New Roman" w:hAnsi="Times New Roman" w:cs="Times New Roman"/>
          <w:sz w:val="24"/>
          <w:szCs w:val="24"/>
        </w:rPr>
        <w:t>У</w:t>
      </w:r>
      <w:r w:rsidR="007D5587" w:rsidRPr="002339BF">
        <w:rPr>
          <w:rFonts w:ascii="Times New Roman" w:hAnsi="Times New Roman" w:cs="Times New Roman"/>
          <w:sz w:val="24"/>
          <w:szCs w:val="24"/>
        </w:rPr>
        <w:t xml:space="preserve"> (57 %)</w:t>
      </w:r>
      <w:r w:rsidR="00C84F34" w:rsidRPr="002339BF">
        <w:rPr>
          <w:rFonts w:ascii="Times New Roman" w:hAnsi="Times New Roman" w:cs="Times New Roman"/>
          <w:sz w:val="24"/>
          <w:szCs w:val="24"/>
        </w:rPr>
        <w:t>,  1 заместитель  директора, 1 директор</w:t>
      </w:r>
      <w:r w:rsidR="003A7C6C" w:rsidRPr="002339BF">
        <w:rPr>
          <w:rFonts w:ascii="Times New Roman" w:hAnsi="Times New Roman" w:cs="Times New Roman"/>
          <w:sz w:val="24"/>
          <w:szCs w:val="24"/>
        </w:rPr>
        <w:t xml:space="preserve">, 12 </w:t>
      </w:r>
      <w:proofErr w:type="spellStart"/>
      <w:r w:rsidR="006B5D0D" w:rsidRPr="002339BF">
        <w:rPr>
          <w:rFonts w:ascii="Times New Roman" w:hAnsi="Times New Roman" w:cs="Times New Roman"/>
          <w:sz w:val="24"/>
          <w:szCs w:val="24"/>
        </w:rPr>
        <w:t>педработников</w:t>
      </w:r>
      <w:proofErr w:type="spellEnd"/>
      <w:r w:rsidR="006B5D0D" w:rsidRPr="002339BF">
        <w:rPr>
          <w:rFonts w:ascii="Times New Roman" w:hAnsi="Times New Roman" w:cs="Times New Roman"/>
          <w:sz w:val="24"/>
          <w:szCs w:val="24"/>
        </w:rPr>
        <w:t xml:space="preserve"> ДОУ</w:t>
      </w:r>
      <w:r w:rsidR="003A7C6C" w:rsidRPr="002339BF">
        <w:rPr>
          <w:rFonts w:ascii="Times New Roman" w:hAnsi="Times New Roman" w:cs="Times New Roman"/>
          <w:sz w:val="24"/>
          <w:szCs w:val="24"/>
        </w:rPr>
        <w:t xml:space="preserve"> и 2 заведующих ДОУ</w:t>
      </w:r>
      <w:r w:rsidR="006B5D0D" w:rsidRPr="002339BF">
        <w:rPr>
          <w:rFonts w:ascii="Times New Roman" w:hAnsi="Times New Roman" w:cs="Times New Roman"/>
          <w:sz w:val="24"/>
          <w:szCs w:val="24"/>
        </w:rPr>
        <w:t xml:space="preserve"> прошли курсы повыше</w:t>
      </w:r>
      <w:r w:rsidR="00C84F34" w:rsidRPr="002339BF">
        <w:rPr>
          <w:rFonts w:ascii="Times New Roman" w:hAnsi="Times New Roman" w:cs="Times New Roman"/>
          <w:sz w:val="24"/>
          <w:szCs w:val="24"/>
        </w:rPr>
        <w:t>н</w:t>
      </w:r>
      <w:r w:rsidRPr="002339BF">
        <w:rPr>
          <w:rFonts w:ascii="Times New Roman" w:hAnsi="Times New Roman" w:cs="Times New Roman"/>
          <w:sz w:val="24"/>
          <w:szCs w:val="24"/>
        </w:rPr>
        <w:t>ия квалификации (в том числе 118</w:t>
      </w:r>
      <w:r w:rsidR="00B813E7" w:rsidRPr="002339BF">
        <w:rPr>
          <w:rFonts w:ascii="Times New Roman" w:hAnsi="Times New Roman" w:cs="Times New Roman"/>
          <w:sz w:val="24"/>
          <w:szCs w:val="24"/>
        </w:rPr>
        <w:t xml:space="preserve"> человек </w:t>
      </w:r>
      <w:r w:rsidR="00441805" w:rsidRPr="002339BF">
        <w:rPr>
          <w:rFonts w:ascii="Times New Roman" w:hAnsi="Times New Roman" w:cs="Times New Roman"/>
          <w:sz w:val="24"/>
          <w:szCs w:val="24"/>
        </w:rPr>
        <w:t xml:space="preserve"> – в дистанционном режиме).</w:t>
      </w:r>
      <w:r w:rsidR="00441805" w:rsidRPr="002339BF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441805" w:rsidRPr="002339BF" w:rsidRDefault="00441805" w:rsidP="00DD27D3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9 педагогов </w:t>
      </w:r>
      <w:r w:rsidR="00405B6B" w:rsidRPr="002339BF">
        <w:rPr>
          <w:rFonts w:ascii="Times New Roman" w:hAnsi="Times New Roman" w:cs="Times New Roman"/>
          <w:sz w:val="24"/>
          <w:szCs w:val="24"/>
        </w:rPr>
        <w:t>района</w:t>
      </w:r>
      <w:r w:rsidRPr="002339BF">
        <w:rPr>
          <w:rFonts w:ascii="Times New Roman" w:hAnsi="Times New Roman" w:cs="Times New Roman"/>
          <w:sz w:val="24"/>
          <w:szCs w:val="24"/>
        </w:rPr>
        <w:t xml:space="preserve"> прошли курсы </w:t>
      </w:r>
      <w:r w:rsidRPr="002339B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по совершенствованию предметных и методических компетенций (в том числе в области формирования функциональной грамотности обучающихся)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в рамках </w:t>
      </w:r>
      <w:r w:rsidR="00FA75B5" w:rsidRPr="002339BF">
        <w:rPr>
          <w:rFonts w:ascii="Times New Roman" w:eastAsia="Times New Roman" w:hAnsi="Times New Roman" w:cs="Times New Roman"/>
          <w:sz w:val="24"/>
          <w:szCs w:val="24"/>
        </w:rPr>
        <w:t xml:space="preserve">федерального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>проекта «Учитель будущего»</w:t>
      </w:r>
      <w:r w:rsidR="00FA75B5" w:rsidRPr="002339BF">
        <w:rPr>
          <w:rFonts w:ascii="Times New Roman" w:eastAsia="Times New Roman" w:hAnsi="Times New Roman" w:cs="Times New Roman"/>
          <w:sz w:val="24"/>
          <w:szCs w:val="24"/>
        </w:rPr>
        <w:t>, 4 п</w:t>
      </w:r>
      <w:r w:rsidR="00696E1E" w:rsidRPr="002339BF">
        <w:rPr>
          <w:rFonts w:ascii="Times New Roman" w:eastAsia="Times New Roman" w:hAnsi="Times New Roman" w:cs="Times New Roman"/>
          <w:sz w:val="24"/>
          <w:szCs w:val="24"/>
        </w:rPr>
        <w:t>едагога прошли ПК по овладению цифровыми компетенциями в рамках проекта</w:t>
      </w:r>
      <w:r w:rsidR="00FA75B5" w:rsidRPr="002339BF">
        <w:rPr>
          <w:rFonts w:ascii="Times New Roman" w:eastAsia="Times New Roman" w:hAnsi="Times New Roman" w:cs="Times New Roman"/>
          <w:sz w:val="24"/>
          <w:szCs w:val="24"/>
        </w:rPr>
        <w:t xml:space="preserve"> «Цифровая образовательная среда»</w:t>
      </w:r>
      <w:r w:rsidR="00191D57" w:rsidRPr="002339BF">
        <w:rPr>
          <w:rFonts w:ascii="Times New Roman" w:eastAsia="Times New Roman" w:hAnsi="Times New Roman" w:cs="Times New Roman"/>
          <w:sz w:val="24"/>
          <w:szCs w:val="24"/>
        </w:rPr>
        <w:t xml:space="preserve">, 2 учителя начальных классов прошли обучение в рамках </w:t>
      </w:r>
      <w:r w:rsidR="00191D57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регионального образовательного проекта «</w:t>
      </w:r>
      <w:proofErr w:type="spellStart"/>
      <w:r w:rsidR="00191D57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Я-Тьютор</w:t>
      </w:r>
      <w:proofErr w:type="spellEnd"/>
      <w:r w:rsidR="00191D57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191D57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Яндекс</w:t>
      </w:r>
      <w:proofErr w:type="gramStart"/>
      <w:r w:rsidR="00191D57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.У</w:t>
      </w:r>
      <w:proofErr w:type="gramEnd"/>
      <w:r w:rsidR="00191D57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чебник</w:t>
      </w:r>
      <w:proofErr w:type="spellEnd"/>
      <w:r w:rsidR="00191D57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». Цель проекта – обучение координаторов и </w:t>
      </w:r>
      <w:proofErr w:type="spellStart"/>
      <w:r w:rsidR="00191D57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тьюторов</w:t>
      </w:r>
      <w:proofErr w:type="spellEnd"/>
      <w:r w:rsidR="00191D57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создание в муниципальных образованиях педагогического сообщества координаторов </w:t>
      </w:r>
      <w:proofErr w:type="spellStart"/>
      <w:r w:rsidR="00191D57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Яндекс</w:t>
      </w:r>
      <w:proofErr w:type="gramStart"/>
      <w:r w:rsidR="00191D57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.У</w:t>
      </w:r>
      <w:proofErr w:type="gramEnd"/>
      <w:r w:rsidR="00191D57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чебник</w:t>
      </w:r>
      <w:proofErr w:type="spellEnd"/>
      <w:r w:rsidR="00191D57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 для повышения профессиональной компетентности учителей в развитии функциональной грамотности учащихся.</w:t>
      </w:r>
    </w:p>
    <w:p w:rsidR="006B5D0D" w:rsidRPr="002339BF" w:rsidRDefault="006B5D0D" w:rsidP="00DD27D3">
      <w:pPr>
        <w:pStyle w:val="a4"/>
        <w:spacing w:line="360" w:lineRule="auto"/>
        <w:jc w:val="both"/>
        <w:rPr>
          <w:sz w:val="24"/>
        </w:rPr>
      </w:pPr>
      <w:r w:rsidRPr="002339BF">
        <w:rPr>
          <w:sz w:val="24"/>
        </w:rPr>
        <w:t xml:space="preserve"> </w:t>
      </w:r>
      <w:r w:rsidR="00191D57" w:rsidRPr="002339BF">
        <w:rPr>
          <w:sz w:val="24"/>
        </w:rPr>
        <w:t xml:space="preserve">         </w:t>
      </w:r>
      <w:r w:rsidRPr="002339BF">
        <w:rPr>
          <w:sz w:val="24"/>
        </w:rPr>
        <w:t xml:space="preserve"> Всего за 2020</w:t>
      </w:r>
      <w:r w:rsidR="007B0291" w:rsidRPr="002339BF">
        <w:rPr>
          <w:sz w:val="24"/>
        </w:rPr>
        <w:t xml:space="preserve"> </w:t>
      </w:r>
      <w:r w:rsidRPr="002339BF">
        <w:rPr>
          <w:sz w:val="24"/>
        </w:rPr>
        <w:t>год профессиональ</w:t>
      </w:r>
      <w:r w:rsidR="007B0291" w:rsidRPr="002339BF">
        <w:rPr>
          <w:sz w:val="24"/>
        </w:rPr>
        <w:t xml:space="preserve">ную переподготовку прошли  24 </w:t>
      </w:r>
      <w:r w:rsidR="00C84F34" w:rsidRPr="002339BF">
        <w:rPr>
          <w:sz w:val="24"/>
        </w:rPr>
        <w:t xml:space="preserve"> педагога</w:t>
      </w:r>
      <w:r w:rsidR="003A7C6C" w:rsidRPr="002339BF">
        <w:rPr>
          <w:sz w:val="24"/>
        </w:rPr>
        <w:t xml:space="preserve"> ОУ и 3</w:t>
      </w:r>
      <w:r w:rsidR="00503D0D" w:rsidRPr="002339BF">
        <w:rPr>
          <w:sz w:val="24"/>
        </w:rPr>
        <w:t xml:space="preserve"> – ДОУ.</w:t>
      </w:r>
    </w:p>
    <w:p w:rsidR="006D7CF6" w:rsidRPr="002339BF" w:rsidRDefault="00FE722B" w:rsidP="00DD27D3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proofErr w:type="gramStart"/>
      <w:r w:rsidR="006D7CF6" w:rsidRPr="002339BF">
        <w:rPr>
          <w:rFonts w:ascii="Times New Roman" w:eastAsia="Times New Roman" w:hAnsi="Times New Roman" w:cs="Times New Roman"/>
          <w:sz w:val="24"/>
          <w:szCs w:val="24"/>
        </w:rPr>
        <w:t>Обучение по направлению</w:t>
      </w:r>
      <w:proofErr w:type="gramEnd"/>
      <w:r w:rsidR="006D7CF6" w:rsidRPr="002339BF">
        <w:rPr>
          <w:rFonts w:ascii="Times New Roman" w:eastAsia="Times New Roman" w:hAnsi="Times New Roman" w:cs="Times New Roman"/>
          <w:sz w:val="24"/>
          <w:szCs w:val="24"/>
        </w:rPr>
        <w:t xml:space="preserve"> «Менеджмент в образовании» прошли за год 5 руководителей.</w:t>
      </w:r>
    </w:p>
    <w:p w:rsidR="006B5D0D" w:rsidRPr="002339BF" w:rsidRDefault="006B5D0D" w:rsidP="00DD27D3">
      <w:p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На сегодняшний день для педагогов района  является востребованным  использование дистанционных форм обучения при повышении квалификации, что дает возможность  сделать сам учебный процесс удобным и индивидуально</w:t>
      </w:r>
      <w:r w:rsidR="00AB3A86" w:rsidRPr="002339BF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ориентированным для педагога.</w:t>
      </w:r>
    </w:p>
    <w:p w:rsidR="006B5D0D" w:rsidRPr="002339BF" w:rsidRDefault="006B5D0D" w:rsidP="00DD27D3">
      <w:pPr>
        <w:pStyle w:val="a4"/>
        <w:spacing w:line="360" w:lineRule="auto"/>
        <w:ind w:firstLine="709"/>
        <w:jc w:val="both"/>
        <w:rPr>
          <w:sz w:val="24"/>
        </w:rPr>
      </w:pPr>
      <w:r w:rsidRPr="002339BF">
        <w:rPr>
          <w:sz w:val="24"/>
        </w:rPr>
        <w:t>Знания и опыт, полученные в ходе курсовой подготовки, п</w:t>
      </w:r>
      <w:r w:rsidR="00AB3A86" w:rsidRPr="002339BF">
        <w:rPr>
          <w:sz w:val="24"/>
        </w:rPr>
        <w:t>едагоги  представляют</w:t>
      </w:r>
      <w:r w:rsidRPr="002339BF">
        <w:rPr>
          <w:sz w:val="24"/>
        </w:rPr>
        <w:t xml:space="preserve"> на районных методических объединениях, работа которых содействует созданию  благоприятной среды для обмена информацией, опытом, профессионального роста.</w:t>
      </w:r>
    </w:p>
    <w:p w:rsidR="006B5D0D" w:rsidRPr="002339BF" w:rsidRDefault="006B5D0D" w:rsidP="00DD27D3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lastRenderedPageBreak/>
        <w:t>В целом план курсовой подготовки педагогов в ОУ района выполняется и по очерёдности курсовых мероприятий</w:t>
      </w:r>
      <w:r w:rsidR="00AB3A86" w:rsidRPr="002339BF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и по количеству часов, отвечающих требованиям к курсовой подготовке </w:t>
      </w:r>
      <w:r w:rsidR="00503D0D" w:rsidRPr="002339BF">
        <w:rPr>
          <w:rFonts w:ascii="Times New Roman" w:eastAsia="Times New Roman" w:hAnsi="Times New Roman" w:cs="Times New Roman"/>
          <w:sz w:val="24"/>
          <w:szCs w:val="24"/>
        </w:rPr>
        <w:t xml:space="preserve"> и аттестации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педагогических кадров. </w:t>
      </w:r>
    </w:p>
    <w:p w:rsidR="00503DCB" w:rsidRPr="002339BF" w:rsidRDefault="00503DCB" w:rsidP="00DD27D3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b/>
          <w:sz w:val="24"/>
          <w:szCs w:val="24"/>
        </w:rPr>
        <w:t>Вывод:</w:t>
      </w:r>
      <w:r w:rsidRPr="002339BF">
        <w:rPr>
          <w:rFonts w:ascii="Times New Roman" w:hAnsi="Times New Roman" w:cs="Times New Roman"/>
          <w:sz w:val="24"/>
          <w:szCs w:val="24"/>
        </w:rPr>
        <w:t xml:space="preserve"> Педагогические и руководящие работники</w:t>
      </w:r>
      <w:r w:rsidR="00405B6B" w:rsidRPr="002339BF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2339BF">
        <w:rPr>
          <w:rFonts w:ascii="Times New Roman" w:hAnsi="Times New Roman" w:cs="Times New Roman"/>
          <w:sz w:val="24"/>
          <w:szCs w:val="24"/>
        </w:rPr>
        <w:t xml:space="preserve"> имеют курсы в необходимом объеме. Планирование повышения квалификации происходит в соответствии с образо</w:t>
      </w:r>
      <w:r w:rsidR="00405B6B" w:rsidRPr="002339BF">
        <w:rPr>
          <w:rFonts w:ascii="Times New Roman" w:hAnsi="Times New Roman" w:cs="Times New Roman"/>
          <w:sz w:val="24"/>
          <w:szCs w:val="24"/>
        </w:rPr>
        <w:t>вательными потребностями и</w:t>
      </w:r>
      <w:r w:rsidRPr="002339BF">
        <w:rPr>
          <w:rFonts w:ascii="Times New Roman" w:hAnsi="Times New Roman" w:cs="Times New Roman"/>
          <w:sz w:val="24"/>
          <w:szCs w:val="24"/>
        </w:rPr>
        <w:t xml:space="preserve"> профессиональными дефицитами педагогов, выявленными в ходе проведения процедуры самооценки педагогами своей квалификации в соответствии с требованиями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профстандарта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>, а также с учетом требований к обновлению содержания и совершенствованию методов обучения во исполнение Плана мероприятий федерального проекта «Современная школа» нацпроекта «Образование».</w:t>
      </w:r>
    </w:p>
    <w:p w:rsidR="006B5D0D" w:rsidRPr="002339BF" w:rsidRDefault="006B5D0D" w:rsidP="00DD27D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    </w:t>
      </w:r>
      <w:r w:rsidR="00503DCB" w:rsidRPr="002339BF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    </w:t>
      </w:r>
      <w:r w:rsidRPr="002339BF">
        <w:rPr>
          <w:rFonts w:ascii="Times New Roman" w:eastAsia="Times New Roman" w:hAnsi="Times New Roman" w:cs="Times New Roman"/>
          <w:b/>
          <w:i/>
          <w:sz w:val="24"/>
          <w:szCs w:val="24"/>
        </w:rPr>
        <w:t>В 2021 году муниципальной методической службе и администрации образовательны</w:t>
      </w:r>
      <w:r w:rsidR="00503D0D" w:rsidRPr="002339BF">
        <w:rPr>
          <w:rFonts w:ascii="Times New Roman" w:eastAsia="Times New Roman" w:hAnsi="Times New Roman" w:cs="Times New Roman"/>
          <w:b/>
          <w:i/>
          <w:sz w:val="24"/>
          <w:szCs w:val="24"/>
        </w:rPr>
        <w:t>х учреждений необходимо  обращать</w:t>
      </w:r>
      <w:r w:rsidRPr="002339BF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особое внимание </w:t>
      </w:r>
      <w:proofErr w:type="gramStart"/>
      <w:r w:rsidRPr="002339BF">
        <w:rPr>
          <w:rFonts w:ascii="Times New Roman" w:eastAsia="Times New Roman" w:hAnsi="Times New Roman" w:cs="Times New Roman"/>
          <w:b/>
          <w:i/>
          <w:sz w:val="24"/>
          <w:szCs w:val="24"/>
        </w:rPr>
        <w:t>на</w:t>
      </w:r>
      <w:proofErr w:type="gramEnd"/>
      <w:r w:rsidRPr="002339BF">
        <w:rPr>
          <w:rFonts w:ascii="Times New Roman" w:eastAsia="Times New Roman" w:hAnsi="Times New Roman" w:cs="Times New Roman"/>
          <w:b/>
          <w:i/>
          <w:sz w:val="24"/>
          <w:szCs w:val="24"/>
        </w:rPr>
        <w:t>:</w:t>
      </w:r>
    </w:p>
    <w:p w:rsidR="00CA0ABA" w:rsidRPr="002339BF" w:rsidRDefault="00CA0ABA" w:rsidP="00DD27D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-наличие </w:t>
      </w:r>
      <w:r w:rsidRPr="002339BF">
        <w:rPr>
          <w:rFonts w:ascii="Times New Roman" w:hAnsi="Times New Roman" w:cs="Times New Roman"/>
          <w:sz w:val="24"/>
          <w:szCs w:val="24"/>
        </w:rPr>
        <w:t>перспективного плана курсовой подготовки кадров в ОУ района;</w:t>
      </w:r>
    </w:p>
    <w:p w:rsidR="00CA0ABA" w:rsidRPr="002339BF" w:rsidRDefault="00CA0ABA" w:rsidP="00DD27D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EF1253" w:rsidRPr="002339BF">
        <w:rPr>
          <w:rFonts w:ascii="Times New Roman" w:hAnsi="Times New Roman" w:cs="Times New Roman"/>
          <w:sz w:val="24"/>
          <w:szCs w:val="24"/>
        </w:rPr>
        <w:t>-</w:t>
      </w:r>
      <w:r w:rsidRPr="002339BF">
        <w:rPr>
          <w:rFonts w:ascii="Times New Roman" w:hAnsi="Times New Roman" w:cs="Times New Roman"/>
          <w:sz w:val="24"/>
          <w:szCs w:val="24"/>
        </w:rPr>
        <w:t>своевременное ознакомление педагогических кадров с планом курсовых мероприятий на год;</w:t>
      </w:r>
    </w:p>
    <w:p w:rsidR="006B5D0D" w:rsidRPr="002339BF" w:rsidRDefault="006B5D0D" w:rsidP="00DD27D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-строгий учет  и своевременное фиксирование количества часов пройденной курсовой подготовки в течение 3-х лет;</w:t>
      </w:r>
    </w:p>
    <w:p w:rsidR="006B5D0D" w:rsidRPr="002339BF" w:rsidRDefault="006B5D0D" w:rsidP="00DD27D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-отслеживание прохождения каждым педагогом ОУ курсов повышения квалификации, при необходимости – курсы профессиональной переподготовки.</w:t>
      </w:r>
    </w:p>
    <w:p w:rsidR="00405B6B" w:rsidRPr="002339BF" w:rsidRDefault="00405B6B" w:rsidP="00DD27D3">
      <w:pPr>
        <w:pStyle w:val="a4"/>
        <w:spacing w:line="360" w:lineRule="auto"/>
        <w:rPr>
          <w:b/>
          <w:sz w:val="24"/>
        </w:rPr>
      </w:pPr>
    </w:p>
    <w:p w:rsidR="00F754B2" w:rsidRPr="002339BF" w:rsidRDefault="007A1435" w:rsidP="00DD27D3">
      <w:pPr>
        <w:pStyle w:val="a4"/>
        <w:spacing w:line="360" w:lineRule="auto"/>
        <w:rPr>
          <w:b/>
          <w:sz w:val="24"/>
        </w:rPr>
      </w:pPr>
      <w:r w:rsidRPr="002339BF">
        <w:rPr>
          <w:b/>
          <w:sz w:val="24"/>
        </w:rPr>
        <w:t>1.2.</w:t>
      </w:r>
      <w:r w:rsidR="00F754B2" w:rsidRPr="002339BF">
        <w:rPr>
          <w:b/>
          <w:sz w:val="24"/>
        </w:rPr>
        <w:t>Работа предметных районных методических объединений</w:t>
      </w:r>
    </w:p>
    <w:p w:rsidR="009405E9" w:rsidRPr="002339BF" w:rsidRDefault="009405E9" w:rsidP="00DD27D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405E9" w:rsidRPr="002339BF" w:rsidRDefault="009405E9" w:rsidP="00DD27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      Система методической службы района представлена традиционным взаимодействием структур при  методическом кабинете: районный методический совет, районные мето</w:t>
      </w:r>
      <w:r w:rsidR="0050318B" w:rsidRPr="002339BF">
        <w:rPr>
          <w:rFonts w:ascii="Times New Roman" w:eastAsia="Times New Roman" w:hAnsi="Times New Roman" w:cs="Times New Roman"/>
          <w:sz w:val="24"/>
          <w:szCs w:val="24"/>
        </w:rPr>
        <w:t xml:space="preserve">дические и школьные предметные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объединения.  </w:t>
      </w:r>
    </w:p>
    <w:p w:rsidR="00503DCB" w:rsidRPr="002339BF" w:rsidRDefault="0050318B" w:rsidP="00DD27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   В методической работе, направленной на повышение квалификации педагогов, значительную роль играют районные методические объединения, работа которых содействует созданию благоприятной среды для обмена информацией, опытом профессионального роста. </w:t>
      </w:r>
      <w:r w:rsidR="00503DCB" w:rsidRPr="002339BF">
        <w:rPr>
          <w:rFonts w:ascii="Times New Roman" w:eastAsia="Times New Roman" w:hAnsi="Times New Roman" w:cs="Times New Roman"/>
          <w:sz w:val="24"/>
          <w:szCs w:val="24"/>
        </w:rPr>
        <w:t xml:space="preserve">             </w:t>
      </w:r>
    </w:p>
    <w:p w:rsidR="00F754B2" w:rsidRPr="002339BF" w:rsidRDefault="00F754B2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339B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 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Рубцовском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 районе 19 общеобразовательных учреждений, из которых 12 юридические лиц</w:t>
      </w:r>
      <w:r w:rsidR="00C746F0" w:rsidRPr="002339BF">
        <w:rPr>
          <w:rFonts w:ascii="Times New Roman" w:hAnsi="Times New Roman" w:cs="Times New Roman"/>
          <w:sz w:val="24"/>
          <w:szCs w:val="24"/>
        </w:rPr>
        <w:t>а</w:t>
      </w:r>
      <w:r w:rsidRPr="002339BF">
        <w:rPr>
          <w:rFonts w:ascii="Times New Roman" w:hAnsi="Times New Roman" w:cs="Times New Roman"/>
          <w:sz w:val="24"/>
          <w:szCs w:val="24"/>
        </w:rPr>
        <w:t>, 8  дошкольных образовательных учреждений (1 юр. лицо), 2  учреждения дополнительного образования детей. В них работ</w:t>
      </w:r>
      <w:r w:rsidR="001657D0" w:rsidRPr="002339BF">
        <w:rPr>
          <w:rFonts w:ascii="Times New Roman" w:hAnsi="Times New Roman" w:cs="Times New Roman"/>
          <w:sz w:val="24"/>
          <w:szCs w:val="24"/>
        </w:rPr>
        <w:t xml:space="preserve">ают </w:t>
      </w:r>
      <w:r w:rsidR="00C84F34" w:rsidRPr="002339BF">
        <w:rPr>
          <w:rFonts w:ascii="Times New Roman" w:hAnsi="Times New Roman" w:cs="Times New Roman"/>
          <w:sz w:val="24"/>
          <w:szCs w:val="24"/>
        </w:rPr>
        <w:t xml:space="preserve">261 педагогический работник,  из них – 243 </w:t>
      </w:r>
      <w:r w:rsidRPr="002339BF">
        <w:rPr>
          <w:rFonts w:ascii="Times New Roman" w:hAnsi="Times New Roman" w:cs="Times New Roman"/>
          <w:sz w:val="24"/>
          <w:szCs w:val="24"/>
        </w:rPr>
        <w:t>-  учителя. Педа</w:t>
      </w:r>
      <w:r w:rsidR="00B950B8" w:rsidRPr="002339BF">
        <w:rPr>
          <w:rFonts w:ascii="Times New Roman" w:hAnsi="Times New Roman" w:cs="Times New Roman"/>
          <w:sz w:val="24"/>
          <w:szCs w:val="24"/>
        </w:rPr>
        <w:t>гоги объединены в 24</w:t>
      </w: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методи</w:t>
      </w:r>
      <w:r w:rsidR="00C746F0" w:rsidRPr="002339BF">
        <w:rPr>
          <w:rFonts w:ascii="Times New Roman" w:hAnsi="Times New Roman" w:cs="Times New Roman"/>
          <w:sz w:val="24"/>
          <w:szCs w:val="24"/>
        </w:rPr>
        <w:t>ческих</w:t>
      </w:r>
      <w:proofErr w:type="gramEnd"/>
      <w:r w:rsidR="00C746F0" w:rsidRPr="002339BF">
        <w:rPr>
          <w:rFonts w:ascii="Times New Roman" w:hAnsi="Times New Roman" w:cs="Times New Roman"/>
          <w:sz w:val="24"/>
          <w:szCs w:val="24"/>
        </w:rPr>
        <w:t xml:space="preserve"> объединения</w:t>
      </w:r>
      <w:r w:rsidRPr="002339BF">
        <w:rPr>
          <w:rFonts w:ascii="Times New Roman" w:hAnsi="Times New Roman" w:cs="Times New Roman"/>
          <w:sz w:val="24"/>
          <w:szCs w:val="24"/>
        </w:rPr>
        <w:t>.</w:t>
      </w:r>
    </w:p>
    <w:p w:rsidR="002409D3" w:rsidRPr="002339BF" w:rsidRDefault="002409D3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Каждое РМО</w:t>
      </w:r>
      <w:r w:rsidR="00C746F0" w:rsidRPr="002339BF">
        <w:rPr>
          <w:rFonts w:ascii="Times New Roman" w:hAnsi="Times New Roman" w:cs="Times New Roman"/>
          <w:sz w:val="24"/>
          <w:szCs w:val="24"/>
        </w:rPr>
        <w:t xml:space="preserve"> в 2020 г.</w:t>
      </w:r>
      <w:r w:rsidRPr="002339BF">
        <w:rPr>
          <w:rFonts w:ascii="Times New Roman" w:hAnsi="Times New Roman" w:cs="Times New Roman"/>
          <w:sz w:val="24"/>
          <w:szCs w:val="24"/>
        </w:rPr>
        <w:t xml:space="preserve"> осуществляло деятельность в соответствии с методической темой</w:t>
      </w:r>
      <w:r w:rsidR="005F2EF2" w:rsidRPr="002339BF">
        <w:rPr>
          <w:rFonts w:ascii="Times New Roman" w:hAnsi="Times New Roman" w:cs="Times New Roman"/>
          <w:sz w:val="24"/>
          <w:szCs w:val="24"/>
        </w:rPr>
        <w:t xml:space="preserve"> «Повышение эффективности образовательной деятельности через применение современных подходов, непрерывное совершенствование профессионального уровня и педагогического мастерства учителя»</w:t>
      </w:r>
      <w:r w:rsidRPr="002339BF">
        <w:rPr>
          <w:rFonts w:ascii="Times New Roman" w:hAnsi="Times New Roman" w:cs="Times New Roman"/>
          <w:sz w:val="24"/>
          <w:szCs w:val="24"/>
        </w:rPr>
        <w:t xml:space="preserve">, обозначенной методическим кабинетом района и планом работы на учебный год. Руководителями РМО являются руководящие и педагогические работники с опытом работы более 5 лет, имеющие высокий образовательный уровень.     </w:t>
      </w:r>
    </w:p>
    <w:p w:rsidR="002409D3" w:rsidRPr="002339BF" w:rsidRDefault="002409D3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lastRenderedPageBreak/>
        <w:t xml:space="preserve">Основной задачей деятельности объединений является обмен и распространение педагогического опыта по вопросам реализации ФГОС на всех уровнях образования. Этому способствует проведение районных семинаров, конкурсов, презентаций опыта, мастер-классов, открытых уроков и др. </w:t>
      </w:r>
    </w:p>
    <w:p w:rsidR="00503DCB" w:rsidRPr="002339BF" w:rsidRDefault="00503DCB" w:rsidP="00DD27D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По итогам работы методических объединений можно сделать следующие выводы:</w:t>
      </w:r>
    </w:p>
    <w:p w:rsidR="00503DCB" w:rsidRPr="002339BF" w:rsidRDefault="00503DCB" w:rsidP="00DD27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1. Работа РМО была спланирована в соответствии с   основными приоритетными направлениями национального проекта «Образование»</w:t>
      </w:r>
      <w:r w:rsidRPr="002339BF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503DCB" w:rsidRPr="002339BF" w:rsidRDefault="00503DCB" w:rsidP="00DD27D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2. Темы заседаний отражали основные проблемные вопросы образования.</w:t>
      </w:r>
    </w:p>
    <w:p w:rsidR="00503DCB" w:rsidRPr="002339BF" w:rsidRDefault="00503DCB" w:rsidP="00DD27D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Например:</w:t>
      </w:r>
    </w:p>
    <w:p w:rsidR="00503DCB" w:rsidRPr="002339BF" w:rsidRDefault="00503DCB" w:rsidP="00DD27D3">
      <w:pPr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ФГОС НОО, ФГОС НОО для детей с ОВЗ и ФГОС ООО;</w:t>
      </w:r>
      <w:r w:rsidR="007D60EF" w:rsidRPr="002339BF">
        <w:rPr>
          <w:rFonts w:ascii="Times New Roman" w:eastAsia="Times New Roman" w:hAnsi="Times New Roman" w:cs="Times New Roman"/>
          <w:sz w:val="24"/>
          <w:szCs w:val="24"/>
        </w:rPr>
        <w:t xml:space="preserve"> ФГОС СОО.</w:t>
      </w:r>
    </w:p>
    <w:p w:rsidR="00662850" w:rsidRPr="002339BF" w:rsidRDefault="00662850" w:rsidP="00DD27D3">
      <w:pPr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Обновление содержания преподаваемых предметов </w:t>
      </w:r>
      <w:r w:rsidRPr="002339BF">
        <w:rPr>
          <w:rFonts w:ascii="Times New Roman" w:hAnsi="Times New Roman" w:cs="Times New Roman"/>
          <w:sz w:val="24"/>
          <w:szCs w:val="24"/>
        </w:rPr>
        <w:t>в рамках реализации Концепций учебных предметов;</w:t>
      </w:r>
    </w:p>
    <w:p w:rsidR="00503DCB" w:rsidRPr="002339BF" w:rsidRDefault="00503DCB" w:rsidP="00DD27D3">
      <w:pPr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Сис</w:t>
      </w:r>
      <w:r w:rsidR="00E107A9" w:rsidRPr="002339BF">
        <w:rPr>
          <w:rFonts w:ascii="Times New Roman" w:eastAsia="Times New Roman" w:hAnsi="Times New Roman" w:cs="Times New Roman"/>
          <w:sz w:val="24"/>
          <w:szCs w:val="24"/>
        </w:rPr>
        <w:t xml:space="preserve">тема оценки качества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>образования в соответствии с ФГОС: основные подходы, процедуры, инструментарий;</w:t>
      </w:r>
    </w:p>
    <w:p w:rsidR="00503DCB" w:rsidRPr="002339BF" w:rsidRDefault="00503DCB" w:rsidP="00DD27D3">
      <w:pPr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Организация работы детей в процессе проектной деятельности;</w:t>
      </w:r>
    </w:p>
    <w:p w:rsidR="00503DCB" w:rsidRPr="002339BF" w:rsidRDefault="00503DCB" w:rsidP="00DD27D3">
      <w:pPr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Интернет-ресурсы в методике преподавания </w:t>
      </w:r>
      <w:r w:rsidR="007D60EF" w:rsidRPr="002339BF">
        <w:rPr>
          <w:rFonts w:ascii="Times New Roman" w:eastAsia="Times New Roman" w:hAnsi="Times New Roman" w:cs="Times New Roman"/>
          <w:sz w:val="24"/>
          <w:szCs w:val="24"/>
        </w:rPr>
        <w:t xml:space="preserve">предметов;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>роль практически</w:t>
      </w:r>
      <w:r w:rsidR="007D60EF" w:rsidRPr="002339BF">
        <w:rPr>
          <w:rFonts w:ascii="Times New Roman" w:eastAsia="Times New Roman" w:hAnsi="Times New Roman" w:cs="Times New Roman"/>
          <w:sz w:val="24"/>
          <w:szCs w:val="24"/>
        </w:rPr>
        <w:t xml:space="preserve">х и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>лабораторных работ</w:t>
      </w:r>
      <w:r w:rsidR="007D60EF" w:rsidRPr="002339BF">
        <w:rPr>
          <w:rFonts w:ascii="Times New Roman" w:eastAsia="Times New Roman" w:hAnsi="Times New Roman" w:cs="Times New Roman"/>
          <w:sz w:val="24"/>
          <w:szCs w:val="24"/>
        </w:rPr>
        <w:t xml:space="preserve"> в преподавании предметов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03DCB" w:rsidRPr="002339BF" w:rsidRDefault="007D60EF" w:rsidP="00DD27D3">
      <w:pPr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Критический анализ ГИА, ВПР;</w:t>
      </w:r>
    </w:p>
    <w:p w:rsidR="00503DCB" w:rsidRPr="002339BF" w:rsidRDefault="00503DCB" w:rsidP="00DD27D3">
      <w:pPr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Основные проблемы и пути решения при подготовке к</w:t>
      </w:r>
      <w:r w:rsidR="007D60EF" w:rsidRPr="002339BF">
        <w:rPr>
          <w:rFonts w:ascii="Times New Roman" w:eastAsia="Times New Roman" w:hAnsi="Times New Roman" w:cs="Times New Roman"/>
          <w:sz w:val="24"/>
          <w:szCs w:val="24"/>
        </w:rPr>
        <w:t xml:space="preserve"> ГИА по предметам с низкими результатами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03DCB" w:rsidRPr="002339BF" w:rsidRDefault="00503DCB" w:rsidP="00DD27D3">
      <w:pPr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Новые технологии – повышение грамотности учащихся;</w:t>
      </w:r>
    </w:p>
    <w:p w:rsidR="00503DCB" w:rsidRPr="002339BF" w:rsidRDefault="00503DCB" w:rsidP="00DD27D3">
      <w:pPr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Оценивание образовательных результатов (достижений) обучающихся в соответствии с</w:t>
      </w:r>
      <w:r w:rsidR="00405B6B" w:rsidRPr="002339BF">
        <w:rPr>
          <w:rFonts w:ascii="Times New Roman" w:eastAsia="Times New Roman" w:hAnsi="Times New Roman" w:cs="Times New Roman"/>
          <w:sz w:val="24"/>
          <w:szCs w:val="24"/>
        </w:rPr>
        <w:t xml:space="preserve"> требованиями ФГОС</w:t>
      </w:r>
      <w:r w:rsidR="00343850" w:rsidRPr="002339BF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343850" w:rsidRPr="002339BF" w:rsidRDefault="00343850" w:rsidP="00DD27D3">
      <w:pPr>
        <w:pStyle w:val="a6"/>
        <w:numPr>
          <w:ilvl w:val="0"/>
          <w:numId w:val="14"/>
        </w:numPr>
        <w:tabs>
          <w:tab w:val="left" w:pos="567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pacing w:val="-6"/>
          <w:sz w:val="24"/>
          <w:szCs w:val="24"/>
        </w:rPr>
        <w:t>Организация образовательной деятельности обучающ</w:t>
      </w:r>
      <w:r w:rsidRPr="002339BF">
        <w:rPr>
          <w:rFonts w:ascii="Times New Roman" w:hAnsi="Times New Roman" w:cs="Times New Roman"/>
          <w:spacing w:val="-6"/>
          <w:sz w:val="24"/>
          <w:szCs w:val="24"/>
        </w:rPr>
        <w:t xml:space="preserve">ихся </w:t>
      </w:r>
      <w:r w:rsidRPr="002339BF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в условиях </w:t>
      </w:r>
      <w:proofErr w:type="spellStart"/>
      <w:r w:rsidRPr="002339BF">
        <w:rPr>
          <w:rFonts w:ascii="Times New Roman" w:eastAsia="Times New Roman" w:hAnsi="Times New Roman" w:cs="Times New Roman"/>
          <w:spacing w:val="-6"/>
          <w:sz w:val="24"/>
          <w:szCs w:val="24"/>
        </w:rPr>
        <w:t>цифровизации</w:t>
      </w:r>
      <w:proofErr w:type="spellEnd"/>
      <w:r w:rsidRPr="002339BF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системы образования с использованием ресурсов цифровых образовательных платформ и интерактивных приложений (МЭО, </w:t>
      </w:r>
      <w:proofErr w:type="spellStart"/>
      <w:r w:rsidRPr="002339BF">
        <w:rPr>
          <w:rFonts w:ascii="Times New Roman" w:eastAsia="Times New Roman" w:hAnsi="Times New Roman" w:cs="Times New Roman"/>
          <w:iCs/>
          <w:sz w:val="24"/>
          <w:szCs w:val="24"/>
        </w:rPr>
        <w:t>ЯКласс</w:t>
      </w:r>
      <w:proofErr w:type="spellEnd"/>
      <w:r w:rsidRPr="002339BF">
        <w:rPr>
          <w:rFonts w:ascii="Times New Roman" w:eastAsia="Times New Roman" w:hAnsi="Times New Roman" w:cs="Times New Roman"/>
          <w:iCs/>
          <w:sz w:val="24"/>
          <w:szCs w:val="24"/>
        </w:rPr>
        <w:t xml:space="preserve">, </w:t>
      </w:r>
      <w:proofErr w:type="spellStart"/>
      <w:r w:rsidRPr="002339BF">
        <w:rPr>
          <w:rFonts w:ascii="Times New Roman" w:eastAsia="Times New Roman" w:hAnsi="Times New Roman" w:cs="Times New Roman"/>
          <w:iCs/>
          <w:sz w:val="24"/>
          <w:szCs w:val="24"/>
        </w:rPr>
        <w:t>Учи</w:t>
      </w:r>
      <w:proofErr w:type="gramStart"/>
      <w:r w:rsidRPr="002339BF">
        <w:rPr>
          <w:rFonts w:ascii="Times New Roman" w:eastAsia="Times New Roman" w:hAnsi="Times New Roman" w:cs="Times New Roman"/>
          <w:iCs/>
          <w:sz w:val="24"/>
          <w:szCs w:val="24"/>
        </w:rPr>
        <w:t>.р</w:t>
      </w:r>
      <w:proofErr w:type="gramEnd"/>
      <w:r w:rsidRPr="002339BF">
        <w:rPr>
          <w:rFonts w:ascii="Times New Roman" w:eastAsia="Times New Roman" w:hAnsi="Times New Roman" w:cs="Times New Roman"/>
          <w:iCs/>
          <w:sz w:val="24"/>
          <w:szCs w:val="24"/>
        </w:rPr>
        <w:t>у</w:t>
      </w:r>
      <w:proofErr w:type="spellEnd"/>
      <w:r w:rsidRPr="002339BF">
        <w:rPr>
          <w:rFonts w:ascii="Times New Roman" w:eastAsia="Times New Roman" w:hAnsi="Times New Roman" w:cs="Times New Roman"/>
          <w:iCs/>
          <w:sz w:val="24"/>
          <w:szCs w:val="24"/>
        </w:rPr>
        <w:t>, РЭШ и т.д.)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eastAsia="Times New Roman" w:hAnsi="Times New Roman" w:cs="Times New Roman"/>
          <w:iCs/>
          <w:sz w:val="24"/>
          <w:szCs w:val="24"/>
        </w:rPr>
        <w:t xml:space="preserve">Опыт использования цифровых образовательных платформ 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>для достижения планируемых результатов</w:t>
      </w:r>
      <w:r w:rsidRPr="002339BF">
        <w:rPr>
          <w:rFonts w:ascii="Times New Roman" w:hAnsi="Times New Roman" w:cs="Times New Roman"/>
          <w:sz w:val="24"/>
          <w:szCs w:val="24"/>
        </w:rPr>
        <w:t xml:space="preserve"> в рамках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>.</w:t>
      </w:r>
    </w:p>
    <w:p w:rsidR="003230AD" w:rsidRPr="002339BF" w:rsidRDefault="003230AD" w:rsidP="00DD27D3">
      <w:pPr>
        <w:pStyle w:val="a6"/>
        <w:numPr>
          <w:ilvl w:val="0"/>
          <w:numId w:val="14"/>
        </w:numPr>
        <w:tabs>
          <w:tab w:val="left" w:pos="567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Система выявления, подде</w:t>
      </w:r>
      <w:r w:rsidRPr="002339BF">
        <w:rPr>
          <w:rFonts w:ascii="Times New Roman" w:hAnsi="Times New Roman" w:cs="Times New Roman"/>
          <w:sz w:val="24"/>
          <w:szCs w:val="24"/>
        </w:rPr>
        <w:t xml:space="preserve">ржки и сопровождения способных детей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>в условиях реализации федерального проекта «Успех каждого ребенка».</w:t>
      </w:r>
    </w:p>
    <w:p w:rsidR="00A905BC" w:rsidRPr="002339BF" w:rsidRDefault="00A905BC" w:rsidP="00DD27D3">
      <w:pPr>
        <w:pStyle w:val="a4"/>
        <w:spacing w:line="360" w:lineRule="auto"/>
        <w:ind w:firstLine="709"/>
        <w:jc w:val="both"/>
        <w:rPr>
          <w:rStyle w:val="1"/>
          <w:sz w:val="24"/>
          <w:szCs w:val="24"/>
        </w:rPr>
      </w:pPr>
      <w:r w:rsidRPr="002339BF">
        <w:rPr>
          <w:rStyle w:val="1"/>
          <w:sz w:val="24"/>
          <w:szCs w:val="24"/>
        </w:rPr>
        <w:t xml:space="preserve">        Одно из актуальных направлений работы РМО в 2020 году – это продолжение работы по организации сквозной системы информирования педагогической общественности о деятельности профессиональных сообществ через  паспорта муниципальных МО на сайте комитета по образованию района. На сегодняшний день созданы и функционируют 24 паспорта РМО, каждое из которых имеет свою структуру, с регулярно обновляющимися материалами – разделы «Новости», «Педагогический опыт», «Методические рекомендации». Вся информация, получаемая ИМК из АИРО, Министерства образования и науки Алтайского края, от педагогов с </w:t>
      </w:r>
      <w:r w:rsidRPr="002339BF">
        <w:rPr>
          <w:rStyle w:val="1"/>
          <w:sz w:val="24"/>
          <w:szCs w:val="24"/>
        </w:rPr>
        <w:lastRenderedPageBreak/>
        <w:t>курсов повышения квалификации сегодня своевременно выставляется в соответствующие разделы и находится в открытом доступе для педагогической общественности района.</w:t>
      </w:r>
    </w:p>
    <w:p w:rsidR="005F2EF2" w:rsidRPr="002339BF" w:rsidRDefault="004E1C7F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Методическая помощь всем категориям педагогических работников </w:t>
      </w:r>
      <w:r w:rsidR="00503D0D" w:rsidRPr="002339BF">
        <w:rPr>
          <w:rFonts w:ascii="Times New Roman" w:hAnsi="Times New Roman" w:cs="Times New Roman"/>
          <w:sz w:val="24"/>
          <w:szCs w:val="24"/>
        </w:rPr>
        <w:t xml:space="preserve"> оказывалась районными </w:t>
      </w:r>
      <w:r w:rsidR="00405B6B" w:rsidRPr="002339BF">
        <w:rPr>
          <w:rFonts w:ascii="Times New Roman" w:hAnsi="Times New Roman" w:cs="Times New Roman"/>
          <w:sz w:val="24"/>
          <w:szCs w:val="24"/>
        </w:rPr>
        <w:t xml:space="preserve">МО </w:t>
      </w:r>
      <w:r w:rsidRPr="002339BF">
        <w:rPr>
          <w:rFonts w:ascii="Times New Roman" w:hAnsi="Times New Roman" w:cs="Times New Roman"/>
          <w:sz w:val="24"/>
          <w:szCs w:val="24"/>
        </w:rPr>
        <w:t xml:space="preserve"> в следующих формах: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очно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(консультации, посещение и анализ уроков, мероприятий, работа в экспертных группах) и по телефону (консультации);  по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e-mail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(консультации, рассылка методических материалов, новостей и др.); через страницу муниципального МО, сайты руководителей РМО, АИС «Сетевой город. Образование», другие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веб-сервисы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(консультации, обсуждение методических материалов, конкурсов, документов, проблемных вопросов в деятельности педагогов, актуальных направлений деятельности МО, в том числе на форумах и др.). Данная методическая помощь была достаточно эффективной. Все педагоги, нуждавшиеся в ней, получали нужную им информацию своевременно и на высоком уровне</w:t>
      </w:r>
      <w:r w:rsidR="005F2EF2" w:rsidRPr="002339BF">
        <w:rPr>
          <w:rFonts w:ascii="Times New Roman" w:hAnsi="Times New Roman" w:cs="Times New Roman"/>
          <w:sz w:val="24"/>
          <w:szCs w:val="24"/>
        </w:rPr>
        <w:t>.</w:t>
      </w:r>
    </w:p>
    <w:p w:rsidR="00C746F0" w:rsidRPr="002339BF" w:rsidRDefault="00C50700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Важнейшим направлением работы РМО в период пандемии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коронавирусной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инфекции  стала работа по организации реализации образовательных программ с применением электронного обучения и дистанционных образовательных технологий, а также по обобщению и представлению успешного опыта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="001049B8" w:rsidRPr="002339BF">
        <w:rPr>
          <w:rFonts w:ascii="Times New Roman" w:hAnsi="Times New Roman" w:cs="Times New Roman"/>
          <w:sz w:val="24"/>
          <w:szCs w:val="24"/>
        </w:rPr>
        <w:t xml:space="preserve"> в районе</w:t>
      </w:r>
      <w:r w:rsidRPr="002339BF">
        <w:rPr>
          <w:rFonts w:ascii="Times New Roman" w:hAnsi="Times New Roman" w:cs="Times New Roman"/>
          <w:sz w:val="24"/>
          <w:szCs w:val="24"/>
        </w:rPr>
        <w:t>. Для  реализации ДО</w:t>
      </w:r>
      <w:r w:rsidR="001049B8" w:rsidRPr="002339BF">
        <w:rPr>
          <w:rFonts w:ascii="Times New Roman" w:hAnsi="Times New Roman" w:cs="Times New Roman"/>
          <w:sz w:val="24"/>
          <w:szCs w:val="24"/>
        </w:rPr>
        <w:t xml:space="preserve"> педагоги использовали</w:t>
      </w:r>
      <w:r w:rsidRPr="002339BF">
        <w:rPr>
          <w:rFonts w:ascii="Times New Roman" w:hAnsi="Times New Roman" w:cs="Times New Roman"/>
          <w:sz w:val="24"/>
          <w:szCs w:val="24"/>
        </w:rPr>
        <w:t xml:space="preserve"> образовательные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онлайн-ресурсы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и сервисы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Яндекс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.У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>чебник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, Videouroki.net,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Урок.рф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Инфоурок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Learnis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. Данные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онлайн-ресурсы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позволяют воспользоваться методическим материалом или создать свои дидактические и контрольно-измерительные материалы. Наряду с образовательными платформами педагоги использовали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Skype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мессенджеры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WhatsApp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Viber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, социальные сети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ВКонтакте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049B8" w:rsidRPr="002339BF" w:rsidRDefault="00C50700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Анализ различных платформ, предлагающих свои услуги по организации электронного, дистанционного </w:t>
      </w:r>
      <w:r w:rsidR="001049B8" w:rsidRPr="002339BF">
        <w:rPr>
          <w:rFonts w:ascii="Times New Roman" w:hAnsi="Times New Roman" w:cs="Times New Roman"/>
          <w:sz w:val="24"/>
          <w:szCs w:val="24"/>
        </w:rPr>
        <w:t>обучения,</w:t>
      </w:r>
      <w:r w:rsidRPr="002339BF">
        <w:rPr>
          <w:rFonts w:ascii="Times New Roman" w:hAnsi="Times New Roman" w:cs="Times New Roman"/>
          <w:sz w:val="24"/>
          <w:szCs w:val="24"/>
        </w:rPr>
        <w:t xml:space="preserve"> показал, что наиболее удобными и востребованными стали платформы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Uchi.ru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и Российская электронная школа (РЭШ). Основным критерием при выборе платформы стал понятийный инструментарий и доступность площадки, как в техническом, так и в финансовом плане. </w:t>
      </w:r>
    </w:p>
    <w:p w:rsidR="007506E0" w:rsidRPr="002339BF" w:rsidRDefault="001049B8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   </w:t>
      </w:r>
      <w:r w:rsidR="00C50700" w:rsidRPr="002339BF">
        <w:rPr>
          <w:rFonts w:ascii="Times New Roman" w:hAnsi="Times New Roman" w:cs="Times New Roman"/>
          <w:sz w:val="24"/>
          <w:szCs w:val="24"/>
        </w:rPr>
        <w:t xml:space="preserve">Учителя района, реализуя дистанционное и электронное обучение, работали, применяя смешанные формы. </w:t>
      </w:r>
      <w:proofErr w:type="gramStart"/>
      <w:r w:rsidR="00C50700" w:rsidRPr="002339BF">
        <w:rPr>
          <w:rFonts w:ascii="Times New Roman" w:hAnsi="Times New Roman" w:cs="Times New Roman"/>
          <w:sz w:val="24"/>
          <w:szCs w:val="24"/>
        </w:rPr>
        <w:t xml:space="preserve">В период самоизоляции значительная часть нагрузки по организации обучения легла на учителей информатики: консультации педагогов по созданию </w:t>
      </w:r>
      <w:proofErr w:type="spellStart"/>
      <w:r w:rsidR="00C50700" w:rsidRPr="002339BF">
        <w:rPr>
          <w:rFonts w:ascii="Times New Roman" w:hAnsi="Times New Roman" w:cs="Times New Roman"/>
          <w:sz w:val="24"/>
          <w:szCs w:val="24"/>
        </w:rPr>
        <w:t>интернет-ресурсов</w:t>
      </w:r>
      <w:proofErr w:type="spellEnd"/>
      <w:r w:rsidR="00C50700" w:rsidRPr="002339BF">
        <w:rPr>
          <w:rFonts w:ascii="Times New Roman" w:hAnsi="Times New Roman" w:cs="Times New Roman"/>
          <w:sz w:val="24"/>
          <w:szCs w:val="24"/>
        </w:rPr>
        <w:t xml:space="preserve"> для дистанционного обучения и разъяснительная работа по использованию платформы Google-класс, организация работы с учащимися в </w:t>
      </w:r>
      <w:proofErr w:type="spellStart"/>
      <w:r w:rsidR="00C50700" w:rsidRPr="002339BF">
        <w:rPr>
          <w:rFonts w:ascii="Times New Roman" w:hAnsi="Times New Roman" w:cs="Times New Roman"/>
          <w:sz w:val="24"/>
          <w:szCs w:val="24"/>
        </w:rPr>
        <w:t>онлайн-режиме</w:t>
      </w:r>
      <w:proofErr w:type="spellEnd"/>
      <w:r w:rsidR="00C50700" w:rsidRPr="002339BF">
        <w:rPr>
          <w:rFonts w:ascii="Times New Roman" w:hAnsi="Times New Roman" w:cs="Times New Roman"/>
          <w:sz w:val="24"/>
          <w:szCs w:val="24"/>
        </w:rPr>
        <w:t xml:space="preserve">, организация перехода на новые формы курсовой подготовки учителей, мониторинг социальных сетей, тестирование и анализ образовательных платформ и др. </w:t>
      </w:r>
      <w:proofErr w:type="gramEnd"/>
    </w:p>
    <w:p w:rsidR="009B70D2" w:rsidRPr="002339BF" w:rsidRDefault="007506E0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     </w:t>
      </w:r>
      <w:r w:rsidR="00C50700" w:rsidRPr="002339BF">
        <w:rPr>
          <w:rFonts w:ascii="Times New Roman" w:hAnsi="Times New Roman" w:cs="Times New Roman"/>
          <w:sz w:val="24"/>
          <w:szCs w:val="24"/>
        </w:rPr>
        <w:t xml:space="preserve">Классные руководители играли первостепенную роль, организовывая в режиме </w:t>
      </w:r>
      <w:proofErr w:type="spellStart"/>
      <w:r w:rsidR="00C50700" w:rsidRPr="002339BF">
        <w:rPr>
          <w:rFonts w:ascii="Times New Roman" w:hAnsi="Times New Roman" w:cs="Times New Roman"/>
          <w:sz w:val="24"/>
          <w:szCs w:val="24"/>
        </w:rPr>
        <w:t>онлайн</w:t>
      </w:r>
      <w:proofErr w:type="spellEnd"/>
      <w:r w:rsidR="00C50700" w:rsidRPr="002339BF">
        <w:rPr>
          <w:rFonts w:ascii="Times New Roman" w:hAnsi="Times New Roman" w:cs="Times New Roman"/>
          <w:sz w:val="24"/>
          <w:szCs w:val="24"/>
        </w:rPr>
        <w:t xml:space="preserve"> взаимодействие учителей-предметников, учащихся и родителей, контроль своевременного выполнения учащимися заданий. С этой целью классные руководители старались задействовать все доступные каналы связи: «Электронный дневник», социальные сети, электронную почту, </w:t>
      </w:r>
      <w:proofErr w:type="spellStart"/>
      <w:r w:rsidR="00C50700" w:rsidRPr="002339BF">
        <w:rPr>
          <w:rFonts w:ascii="Times New Roman" w:hAnsi="Times New Roman" w:cs="Times New Roman"/>
          <w:sz w:val="24"/>
          <w:szCs w:val="24"/>
        </w:rPr>
        <w:t>мессенджеры</w:t>
      </w:r>
      <w:proofErr w:type="spellEnd"/>
      <w:r w:rsidR="00C50700" w:rsidRPr="002339BF">
        <w:rPr>
          <w:rFonts w:ascii="Times New Roman" w:hAnsi="Times New Roman" w:cs="Times New Roman"/>
          <w:sz w:val="24"/>
          <w:szCs w:val="24"/>
        </w:rPr>
        <w:t xml:space="preserve">. Для учащихся, не имеющих возможности перехода на дистанционный формат </w:t>
      </w:r>
      <w:r w:rsidR="00C50700" w:rsidRPr="002339BF">
        <w:rPr>
          <w:rFonts w:ascii="Times New Roman" w:hAnsi="Times New Roman" w:cs="Times New Roman"/>
          <w:sz w:val="24"/>
          <w:szCs w:val="24"/>
        </w:rPr>
        <w:lastRenderedPageBreak/>
        <w:t xml:space="preserve">обучения, в том числе, в связи с отсутствием компьютерной техники (компьютер, планшет), подключения к сети Интернет в домашних условиях, организованы альтернативные виды обучения в режиме самоподготовки с консультированием по мобильной связи, </w:t>
      </w:r>
      <w:proofErr w:type="spellStart"/>
      <w:r w:rsidR="00C50700" w:rsidRPr="002339BF">
        <w:rPr>
          <w:rFonts w:ascii="Times New Roman" w:hAnsi="Times New Roman" w:cs="Times New Roman"/>
          <w:sz w:val="24"/>
          <w:szCs w:val="24"/>
        </w:rPr>
        <w:t>мессенджеров</w:t>
      </w:r>
      <w:proofErr w:type="spellEnd"/>
      <w:r w:rsidR="00C50700" w:rsidRPr="002339B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0700" w:rsidRPr="002339BF">
        <w:rPr>
          <w:rFonts w:ascii="Times New Roman" w:hAnsi="Times New Roman" w:cs="Times New Roman"/>
          <w:sz w:val="24"/>
          <w:szCs w:val="24"/>
        </w:rPr>
        <w:t>WatsApp</w:t>
      </w:r>
      <w:proofErr w:type="spellEnd"/>
      <w:r w:rsidR="00C50700" w:rsidRPr="002339B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50700" w:rsidRPr="002339BF">
        <w:rPr>
          <w:rFonts w:ascii="Times New Roman" w:hAnsi="Times New Roman" w:cs="Times New Roman"/>
          <w:sz w:val="24"/>
          <w:szCs w:val="24"/>
        </w:rPr>
        <w:t>Viber</w:t>
      </w:r>
      <w:proofErr w:type="spellEnd"/>
      <w:r w:rsidR="00C50700" w:rsidRPr="002339BF">
        <w:rPr>
          <w:rFonts w:ascii="Times New Roman" w:hAnsi="Times New Roman" w:cs="Times New Roman"/>
          <w:sz w:val="24"/>
          <w:szCs w:val="24"/>
        </w:rPr>
        <w:t xml:space="preserve">, социальные сети </w:t>
      </w:r>
      <w:proofErr w:type="spellStart"/>
      <w:r w:rsidR="00C50700" w:rsidRPr="002339BF">
        <w:rPr>
          <w:rFonts w:ascii="Times New Roman" w:hAnsi="Times New Roman" w:cs="Times New Roman"/>
          <w:sz w:val="24"/>
          <w:szCs w:val="24"/>
        </w:rPr>
        <w:t>ВКонтакте</w:t>
      </w:r>
      <w:proofErr w:type="spellEnd"/>
      <w:r w:rsidR="00C50700" w:rsidRPr="002339BF">
        <w:rPr>
          <w:rFonts w:ascii="Times New Roman" w:hAnsi="Times New Roman" w:cs="Times New Roman"/>
          <w:sz w:val="24"/>
          <w:szCs w:val="24"/>
        </w:rPr>
        <w:t>. Обучающимся, не имеющим технической возможности пользоваться электронными ресурсами, были подготовлены и предоставлены задания в распечатанном виде, содержащие всю необходимую информацию. Контроль выполненных работ осуществляется на образовательных платформах, в личном кабинете учителя, через электронную почту, мобильную связь (</w:t>
      </w:r>
      <w:proofErr w:type="spellStart"/>
      <w:r w:rsidR="00C50700" w:rsidRPr="002339BF">
        <w:rPr>
          <w:rFonts w:ascii="Times New Roman" w:hAnsi="Times New Roman" w:cs="Times New Roman"/>
          <w:sz w:val="24"/>
          <w:szCs w:val="24"/>
        </w:rPr>
        <w:t>мессенджер</w:t>
      </w:r>
      <w:proofErr w:type="spellEnd"/>
      <w:r w:rsidR="00C50700" w:rsidRPr="002339B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0700" w:rsidRPr="002339BF">
        <w:rPr>
          <w:rFonts w:ascii="Times New Roman" w:hAnsi="Times New Roman" w:cs="Times New Roman"/>
          <w:sz w:val="24"/>
          <w:szCs w:val="24"/>
        </w:rPr>
        <w:t>WhatsApp</w:t>
      </w:r>
      <w:proofErr w:type="spellEnd"/>
      <w:r w:rsidR="00C50700" w:rsidRPr="002339B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50700" w:rsidRPr="002339BF">
        <w:rPr>
          <w:rFonts w:ascii="Times New Roman" w:hAnsi="Times New Roman" w:cs="Times New Roman"/>
          <w:sz w:val="24"/>
          <w:szCs w:val="24"/>
        </w:rPr>
        <w:t>видеозвонки</w:t>
      </w:r>
      <w:proofErr w:type="spellEnd"/>
      <w:r w:rsidR="00C50700" w:rsidRPr="002339BF">
        <w:rPr>
          <w:rFonts w:ascii="Times New Roman" w:hAnsi="Times New Roman" w:cs="Times New Roman"/>
          <w:sz w:val="24"/>
          <w:szCs w:val="24"/>
        </w:rPr>
        <w:t xml:space="preserve">, голосовые сообщения, телефонные звонки). </w:t>
      </w:r>
    </w:p>
    <w:p w:rsidR="009B70D2" w:rsidRPr="002339BF" w:rsidRDefault="009B70D2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      </w:t>
      </w:r>
      <w:r w:rsidR="00C50700" w:rsidRPr="002339BF">
        <w:rPr>
          <w:rFonts w:ascii="Times New Roman" w:hAnsi="Times New Roman" w:cs="Times New Roman"/>
          <w:sz w:val="24"/>
          <w:szCs w:val="24"/>
        </w:rPr>
        <w:t>В ходе реализации дистанционного обучения участники образовательного процесса отметили ряд недочётов и проблем: 1</w:t>
      </w:r>
      <w:r w:rsidR="00405B6B" w:rsidRPr="002339BF">
        <w:rPr>
          <w:rFonts w:ascii="Times New Roman" w:hAnsi="Times New Roman" w:cs="Times New Roman"/>
          <w:sz w:val="24"/>
          <w:szCs w:val="24"/>
        </w:rPr>
        <w:t xml:space="preserve">. Материал на интернет </w:t>
      </w:r>
      <w:proofErr w:type="gramStart"/>
      <w:r w:rsidR="00405B6B" w:rsidRPr="002339BF">
        <w:rPr>
          <w:rFonts w:ascii="Times New Roman" w:hAnsi="Times New Roman" w:cs="Times New Roman"/>
          <w:sz w:val="24"/>
          <w:szCs w:val="24"/>
        </w:rPr>
        <w:t>платформах</w:t>
      </w:r>
      <w:proofErr w:type="gramEnd"/>
      <w:r w:rsidR="00C50700" w:rsidRPr="002339BF">
        <w:rPr>
          <w:rFonts w:ascii="Times New Roman" w:hAnsi="Times New Roman" w:cs="Times New Roman"/>
          <w:sz w:val="24"/>
          <w:szCs w:val="24"/>
        </w:rPr>
        <w:t xml:space="preserve"> не всегда был выстроен в соответствии с УМК, с учетом дифференцированного подхода. В некоторых случаях задания содержали фактические и грамматические ошибки. 2. Не все участники образовательного процесса, в частности некоторые родители и обучающиеся, умеют пользоваться электронными средствами обучения. 3. Значительная </w:t>
      </w:r>
      <w:proofErr w:type="gramStart"/>
      <w:r w:rsidR="00C50700" w:rsidRPr="002339BF">
        <w:rPr>
          <w:rFonts w:ascii="Times New Roman" w:hAnsi="Times New Roman" w:cs="Times New Roman"/>
          <w:sz w:val="24"/>
          <w:szCs w:val="24"/>
        </w:rPr>
        <w:t>часть участников процесса обучения испытывала технические</w:t>
      </w:r>
      <w:proofErr w:type="gramEnd"/>
      <w:r w:rsidR="00C50700" w:rsidRPr="002339BF">
        <w:rPr>
          <w:rFonts w:ascii="Times New Roman" w:hAnsi="Times New Roman" w:cs="Times New Roman"/>
          <w:sz w:val="24"/>
          <w:szCs w:val="24"/>
        </w:rPr>
        <w:t xml:space="preserve">, организационные и психологические трудности. 4. Из-за резко возросшего количества пользователей затруднена работа образовательных платформ, АИС «Электронная школа», провайдеры услуг связи не справлялись со значительно возросшей нагрузкой на сети. </w:t>
      </w:r>
    </w:p>
    <w:p w:rsidR="009B70D2" w:rsidRPr="002339BF" w:rsidRDefault="009B70D2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     </w:t>
      </w:r>
      <w:r w:rsidR="00C50700" w:rsidRPr="002339BF">
        <w:rPr>
          <w:rFonts w:ascii="Times New Roman" w:hAnsi="Times New Roman" w:cs="Times New Roman"/>
          <w:sz w:val="24"/>
          <w:szCs w:val="24"/>
        </w:rPr>
        <w:t>Реализация дистанционного обучения в районе выявила ряд проблем, таких как недостаток или устаревание необходимого оборудования, комплексов для организации телеконференций и интеракти</w:t>
      </w:r>
      <w:r w:rsidR="00063CAA" w:rsidRPr="002339BF">
        <w:rPr>
          <w:rFonts w:ascii="Times New Roman" w:hAnsi="Times New Roman" w:cs="Times New Roman"/>
          <w:sz w:val="24"/>
          <w:szCs w:val="24"/>
        </w:rPr>
        <w:t>вного взаимодействия, т</w:t>
      </w:r>
      <w:r w:rsidR="00C50700" w:rsidRPr="002339BF">
        <w:rPr>
          <w:rFonts w:ascii="Times New Roman" w:hAnsi="Times New Roman" w:cs="Times New Roman"/>
          <w:sz w:val="24"/>
          <w:szCs w:val="24"/>
        </w:rPr>
        <w:t>акже для успешной реализации дистанционного обучения нео</w:t>
      </w:r>
      <w:r w:rsidRPr="002339BF">
        <w:rPr>
          <w:rFonts w:ascii="Times New Roman" w:hAnsi="Times New Roman" w:cs="Times New Roman"/>
          <w:sz w:val="24"/>
          <w:szCs w:val="24"/>
        </w:rPr>
        <w:t>бходимы квалифицированные педагогические кадры.</w:t>
      </w:r>
    </w:p>
    <w:p w:rsidR="009B70D2" w:rsidRPr="002339BF" w:rsidRDefault="007766E3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Дистанционное</w:t>
      </w:r>
      <w:r w:rsidR="001049B8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hAnsi="Times New Roman" w:cs="Times New Roman"/>
          <w:sz w:val="24"/>
          <w:szCs w:val="24"/>
        </w:rPr>
        <w:t>обучение</w:t>
      </w:r>
      <w:r w:rsidR="009B70D2" w:rsidRPr="002339BF">
        <w:rPr>
          <w:rFonts w:ascii="Times New Roman" w:hAnsi="Times New Roman" w:cs="Times New Roman"/>
          <w:sz w:val="24"/>
          <w:szCs w:val="24"/>
        </w:rPr>
        <w:t xml:space="preserve"> выявило недостаточный уровень</w:t>
      </w: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сфомированности</w:t>
      </w:r>
      <w:proofErr w:type="spellEnd"/>
      <w:r w:rsidR="009B70D2" w:rsidRPr="002339B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9B70D2" w:rsidRPr="002339BF">
        <w:rPr>
          <w:rFonts w:ascii="Times New Roman" w:hAnsi="Times New Roman" w:cs="Times New Roman"/>
          <w:sz w:val="24"/>
          <w:szCs w:val="24"/>
        </w:rPr>
        <w:t>ИКТ-компетентности</w:t>
      </w:r>
      <w:proofErr w:type="spellEnd"/>
      <w:proofErr w:type="gramEnd"/>
      <w:r w:rsidR="00C05A43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333DAB" w:rsidRPr="002339BF">
        <w:rPr>
          <w:rFonts w:ascii="Times New Roman" w:hAnsi="Times New Roman" w:cs="Times New Roman"/>
          <w:sz w:val="24"/>
          <w:szCs w:val="24"/>
        </w:rPr>
        <w:t>у отдельных</w:t>
      </w:r>
      <w:r w:rsidR="009B70D2" w:rsidRPr="002339BF">
        <w:rPr>
          <w:rFonts w:ascii="Times New Roman" w:hAnsi="Times New Roman" w:cs="Times New Roman"/>
          <w:sz w:val="24"/>
          <w:szCs w:val="24"/>
        </w:rPr>
        <w:t xml:space="preserve"> педагог</w:t>
      </w:r>
      <w:r w:rsidR="001049B8" w:rsidRPr="002339BF">
        <w:rPr>
          <w:rFonts w:ascii="Times New Roman" w:hAnsi="Times New Roman" w:cs="Times New Roman"/>
          <w:sz w:val="24"/>
          <w:szCs w:val="24"/>
        </w:rPr>
        <w:t>ов</w:t>
      </w:r>
      <w:r w:rsidR="009B70D2" w:rsidRPr="002339BF">
        <w:rPr>
          <w:rFonts w:ascii="Times New Roman" w:hAnsi="Times New Roman" w:cs="Times New Roman"/>
          <w:sz w:val="24"/>
          <w:szCs w:val="24"/>
        </w:rPr>
        <w:t>, что не соответствует требованиям сегодняшнего времени. Неэффективна работа и методического объединения учителей информатики. Нет работы с мотивированными школьниками, педагоги не готовят детей к школьному и муниципальному этапам олимпиады (в течение последних лет нет вообще участников), нет системы в работе над исследовательской и проектной работой учащихся по предмету</w:t>
      </w:r>
      <w:r w:rsidR="001643BB" w:rsidRPr="002339BF">
        <w:rPr>
          <w:rFonts w:ascii="Times New Roman" w:hAnsi="Times New Roman" w:cs="Times New Roman"/>
          <w:sz w:val="24"/>
          <w:szCs w:val="24"/>
        </w:rPr>
        <w:t>, выпускники показали низкие результаты ЕГЭ по предмету.</w:t>
      </w:r>
    </w:p>
    <w:p w:rsidR="00C50700" w:rsidRPr="002339BF" w:rsidRDefault="00C50700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9B70D2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hAnsi="Times New Roman" w:cs="Times New Roman"/>
          <w:sz w:val="24"/>
          <w:szCs w:val="24"/>
        </w:rPr>
        <w:t>Для распространения практики использования дистанционных техноло</w:t>
      </w:r>
      <w:r w:rsidR="009B70D2" w:rsidRPr="002339BF">
        <w:rPr>
          <w:rFonts w:ascii="Times New Roman" w:hAnsi="Times New Roman" w:cs="Times New Roman"/>
          <w:sz w:val="24"/>
          <w:szCs w:val="24"/>
        </w:rPr>
        <w:t xml:space="preserve">гий необходимо проводить </w:t>
      </w:r>
      <w:r w:rsidRPr="002339BF">
        <w:rPr>
          <w:rFonts w:ascii="Times New Roman" w:hAnsi="Times New Roman" w:cs="Times New Roman"/>
          <w:sz w:val="24"/>
          <w:szCs w:val="24"/>
        </w:rPr>
        <w:t xml:space="preserve"> совещания, общественные обсуждения по данному направлению среди представителей администрации образовательных учреждений, педагогов и родителей (законных представителей) учащихся.</w:t>
      </w:r>
    </w:p>
    <w:p w:rsidR="00A366DC" w:rsidRPr="002339BF" w:rsidRDefault="001049B8" w:rsidP="00DD27D3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Одним из важнейших направлений работы РМО является работа по трансляции опыта работы успешных педагогов. </w:t>
      </w:r>
      <w:r w:rsidR="00A366DC" w:rsidRPr="002339BF">
        <w:rPr>
          <w:rFonts w:ascii="Times New Roman" w:hAnsi="Times New Roman" w:cs="Times New Roman"/>
          <w:sz w:val="24"/>
          <w:szCs w:val="24"/>
        </w:rPr>
        <w:t xml:space="preserve">В течение года 59 педагогов района выступили на муниципальных методических объединениях.  Открытые уроки на уровне ОУ дали 96 учителей, на уровне муниципалитета – 7, на уровне края -2. На сайте АИРО имени А. М. </w:t>
      </w:r>
      <w:proofErr w:type="spellStart"/>
      <w:r w:rsidR="00A366DC" w:rsidRPr="002339BF">
        <w:rPr>
          <w:rFonts w:ascii="Times New Roman" w:hAnsi="Times New Roman" w:cs="Times New Roman"/>
          <w:sz w:val="24"/>
          <w:szCs w:val="24"/>
        </w:rPr>
        <w:t>Топорова</w:t>
      </w:r>
      <w:proofErr w:type="spellEnd"/>
      <w:r w:rsidR="00A366DC" w:rsidRPr="002339BF">
        <w:rPr>
          <w:rFonts w:ascii="Times New Roman" w:hAnsi="Times New Roman" w:cs="Times New Roman"/>
          <w:sz w:val="24"/>
          <w:szCs w:val="24"/>
        </w:rPr>
        <w:t xml:space="preserve">  представили свои </w:t>
      </w:r>
      <w:r w:rsidR="00A366DC" w:rsidRPr="002339BF">
        <w:rPr>
          <w:rFonts w:ascii="Times New Roman" w:hAnsi="Times New Roman" w:cs="Times New Roman"/>
          <w:sz w:val="24"/>
          <w:szCs w:val="24"/>
        </w:rPr>
        <w:lastRenderedPageBreak/>
        <w:t xml:space="preserve">уроки на общественно – профессиональную экспертизу 27 учителей района, 22 педагога вошли в список </w:t>
      </w:r>
      <w:r w:rsidR="00D22BC0" w:rsidRPr="002339BF">
        <w:rPr>
          <w:rFonts w:ascii="Times New Roman" w:hAnsi="Times New Roman" w:cs="Times New Roman"/>
          <w:sz w:val="24"/>
          <w:szCs w:val="24"/>
        </w:rPr>
        <w:t>экспертов края.</w:t>
      </w:r>
    </w:p>
    <w:p w:rsidR="009B70D2" w:rsidRPr="002339BF" w:rsidRDefault="009B70D2" w:rsidP="00DD27D3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В  2020 году</w:t>
      </w:r>
      <w:r w:rsidR="00175305" w:rsidRPr="002339BF">
        <w:rPr>
          <w:rFonts w:ascii="Times New Roman" w:hAnsi="Times New Roman" w:cs="Times New Roman"/>
          <w:sz w:val="24"/>
          <w:szCs w:val="24"/>
        </w:rPr>
        <w:t xml:space="preserve"> 2 педагога района </w:t>
      </w:r>
      <w:r w:rsidRPr="002339BF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Максимяк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О.Ю., Новониколаевская СОШ</w:t>
      </w:r>
      <w:r w:rsidR="00175305" w:rsidRPr="002339BF">
        <w:rPr>
          <w:rFonts w:ascii="Times New Roman" w:hAnsi="Times New Roman" w:cs="Times New Roman"/>
          <w:sz w:val="24"/>
          <w:szCs w:val="24"/>
        </w:rPr>
        <w:t xml:space="preserve"> и Клюева Ю.В., </w:t>
      </w:r>
      <w:proofErr w:type="spellStart"/>
      <w:r w:rsidR="00175305" w:rsidRPr="002339BF">
        <w:rPr>
          <w:rFonts w:ascii="Times New Roman" w:hAnsi="Times New Roman" w:cs="Times New Roman"/>
          <w:sz w:val="24"/>
          <w:szCs w:val="24"/>
        </w:rPr>
        <w:t>Веселоярская</w:t>
      </w:r>
      <w:proofErr w:type="spellEnd"/>
      <w:r w:rsidR="00175305" w:rsidRPr="002339BF">
        <w:rPr>
          <w:rFonts w:ascii="Times New Roman" w:hAnsi="Times New Roman" w:cs="Times New Roman"/>
          <w:sz w:val="24"/>
          <w:szCs w:val="24"/>
        </w:rPr>
        <w:t xml:space="preserve"> СОШ)</w:t>
      </w:r>
      <w:r w:rsidR="001049B8" w:rsidRPr="002339BF">
        <w:rPr>
          <w:rFonts w:ascii="Times New Roman" w:hAnsi="Times New Roman" w:cs="Times New Roman"/>
          <w:sz w:val="24"/>
          <w:szCs w:val="24"/>
        </w:rPr>
        <w:t xml:space="preserve">  </w:t>
      </w: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333DAB" w:rsidRPr="002339BF">
        <w:rPr>
          <w:rFonts w:ascii="Times New Roman" w:hAnsi="Times New Roman" w:cs="Times New Roman"/>
          <w:sz w:val="24"/>
          <w:szCs w:val="24"/>
        </w:rPr>
        <w:t xml:space="preserve">неоднократно </w:t>
      </w:r>
      <w:r w:rsidRPr="002339BF">
        <w:rPr>
          <w:rFonts w:ascii="Times New Roman" w:hAnsi="Times New Roman" w:cs="Times New Roman"/>
          <w:sz w:val="24"/>
          <w:szCs w:val="24"/>
        </w:rPr>
        <w:t xml:space="preserve"> представи</w:t>
      </w:r>
      <w:r w:rsidR="003F07E5" w:rsidRPr="002339BF">
        <w:rPr>
          <w:rFonts w:ascii="Times New Roman" w:hAnsi="Times New Roman" w:cs="Times New Roman"/>
          <w:sz w:val="24"/>
          <w:szCs w:val="24"/>
        </w:rPr>
        <w:t xml:space="preserve">ли </w:t>
      </w:r>
      <w:r w:rsidR="00F754B2" w:rsidRPr="002339BF">
        <w:rPr>
          <w:rFonts w:ascii="Times New Roman" w:hAnsi="Times New Roman" w:cs="Times New Roman"/>
          <w:sz w:val="24"/>
          <w:szCs w:val="24"/>
        </w:rPr>
        <w:t xml:space="preserve"> свой опыт работы</w:t>
      </w:r>
      <w:r w:rsidR="00175305" w:rsidRPr="002339BF">
        <w:rPr>
          <w:rFonts w:ascii="Times New Roman" w:hAnsi="Times New Roman" w:cs="Times New Roman"/>
          <w:sz w:val="24"/>
          <w:szCs w:val="24"/>
        </w:rPr>
        <w:t xml:space="preserve"> на  краевом уровне в рамках </w:t>
      </w:r>
      <w:r w:rsidR="00F754B2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>краевых</w:t>
      </w:r>
      <w:r w:rsidR="00F754B2" w:rsidRPr="002339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hAnsi="Times New Roman" w:cs="Times New Roman"/>
          <w:sz w:val="24"/>
          <w:szCs w:val="24"/>
        </w:rPr>
        <w:t xml:space="preserve">научно-практических конференций и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заседаний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F754B2" w:rsidRPr="002339BF">
        <w:rPr>
          <w:rFonts w:ascii="Times New Roman" w:hAnsi="Times New Roman" w:cs="Times New Roman"/>
          <w:sz w:val="24"/>
          <w:szCs w:val="24"/>
        </w:rPr>
        <w:t xml:space="preserve"> краевых  учебно-методических </w:t>
      </w:r>
      <w:r w:rsidRPr="002339BF">
        <w:rPr>
          <w:rFonts w:ascii="Times New Roman" w:hAnsi="Times New Roman" w:cs="Times New Roman"/>
          <w:sz w:val="24"/>
          <w:szCs w:val="24"/>
        </w:rPr>
        <w:t>объединений, а также вошли в постоянный состав краевых УМО.</w:t>
      </w:r>
    </w:p>
    <w:p w:rsidR="00F754B2" w:rsidRPr="002339BF" w:rsidRDefault="00063CAA" w:rsidP="00DD27D3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Барбашова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О.В., учитель ОРКСЭ</w:t>
      </w:r>
      <w:r w:rsidR="00175305" w:rsidRPr="002339B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75305" w:rsidRPr="002339BF">
        <w:rPr>
          <w:rFonts w:ascii="Times New Roman" w:hAnsi="Times New Roman" w:cs="Times New Roman"/>
          <w:sz w:val="24"/>
          <w:szCs w:val="24"/>
        </w:rPr>
        <w:t>Веселоярской</w:t>
      </w:r>
      <w:proofErr w:type="spellEnd"/>
      <w:r w:rsidR="00175305" w:rsidRPr="002339BF">
        <w:rPr>
          <w:rFonts w:ascii="Times New Roman" w:hAnsi="Times New Roman" w:cs="Times New Roman"/>
          <w:sz w:val="24"/>
          <w:szCs w:val="24"/>
        </w:rPr>
        <w:t xml:space="preserve"> СОШ,  </w:t>
      </w:r>
      <w:r w:rsidRPr="002339BF">
        <w:rPr>
          <w:rFonts w:ascii="Times New Roman" w:hAnsi="Times New Roman" w:cs="Times New Roman"/>
          <w:sz w:val="24"/>
          <w:szCs w:val="24"/>
        </w:rPr>
        <w:t xml:space="preserve">регулярно </w:t>
      </w:r>
      <w:r w:rsidR="00175305" w:rsidRPr="002339BF">
        <w:rPr>
          <w:rFonts w:ascii="Times New Roman" w:hAnsi="Times New Roman" w:cs="Times New Roman"/>
          <w:sz w:val="24"/>
          <w:szCs w:val="24"/>
        </w:rPr>
        <w:t>т</w:t>
      </w:r>
      <w:r w:rsidRPr="002339BF">
        <w:rPr>
          <w:rFonts w:ascii="Times New Roman" w:hAnsi="Times New Roman" w:cs="Times New Roman"/>
          <w:sz w:val="24"/>
          <w:szCs w:val="24"/>
        </w:rPr>
        <w:t xml:space="preserve">ранслирует свой опыт работы на краевых </w:t>
      </w:r>
      <w:r w:rsidR="00175305" w:rsidRPr="002339BF">
        <w:rPr>
          <w:rFonts w:ascii="Times New Roman" w:hAnsi="Times New Roman" w:cs="Times New Roman"/>
          <w:sz w:val="24"/>
          <w:szCs w:val="24"/>
        </w:rPr>
        <w:t xml:space="preserve">УМО учителей ОРКСЭ, а также является ведущей </w:t>
      </w:r>
      <w:r w:rsidR="009B70D2" w:rsidRPr="002339BF">
        <w:rPr>
          <w:rFonts w:ascii="Times New Roman" w:hAnsi="Times New Roman" w:cs="Times New Roman"/>
          <w:sz w:val="24"/>
          <w:szCs w:val="24"/>
        </w:rPr>
        <w:t xml:space="preserve"> краевых </w:t>
      </w:r>
      <w:r w:rsidR="00175305" w:rsidRPr="002339BF">
        <w:rPr>
          <w:rFonts w:ascii="Times New Roman" w:hAnsi="Times New Roman" w:cs="Times New Roman"/>
          <w:sz w:val="24"/>
          <w:szCs w:val="24"/>
        </w:rPr>
        <w:t xml:space="preserve">предметных </w:t>
      </w:r>
      <w:proofErr w:type="spellStart"/>
      <w:r w:rsidR="00175305" w:rsidRPr="002339BF">
        <w:rPr>
          <w:rFonts w:ascii="Times New Roman" w:hAnsi="Times New Roman" w:cs="Times New Roman"/>
          <w:sz w:val="24"/>
          <w:szCs w:val="24"/>
        </w:rPr>
        <w:t>вебинаров</w:t>
      </w:r>
      <w:proofErr w:type="spellEnd"/>
      <w:r w:rsidR="00175305" w:rsidRPr="002339BF">
        <w:rPr>
          <w:rFonts w:ascii="Times New Roman" w:hAnsi="Times New Roman" w:cs="Times New Roman"/>
          <w:sz w:val="24"/>
          <w:szCs w:val="24"/>
        </w:rPr>
        <w:t xml:space="preserve"> по наиболее актуальным про</w:t>
      </w:r>
      <w:r w:rsidR="003F07E5" w:rsidRPr="002339BF">
        <w:rPr>
          <w:rFonts w:ascii="Times New Roman" w:hAnsi="Times New Roman" w:cs="Times New Roman"/>
          <w:sz w:val="24"/>
          <w:szCs w:val="24"/>
        </w:rPr>
        <w:t>блемам учителей данного цикла</w:t>
      </w:r>
      <w:r w:rsidR="00175305" w:rsidRPr="002339BF">
        <w:rPr>
          <w:rFonts w:ascii="Times New Roman" w:hAnsi="Times New Roman" w:cs="Times New Roman"/>
          <w:sz w:val="24"/>
          <w:szCs w:val="24"/>
        </w:rPr>
        <w:t>.</w:t>
      </w:r>
    </w:p>
    <w:p w:rsidR="00752D76" w:rsidRPr="002339BF" w:rsidRDefault="00752D76" w:rsidP="00DD27D3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10 лет работает в районе Школа Молодого учителя. Ежегодно в Школу приходят выпускники педагогических вузов и колледжей. Руководитель ШМУ, учитель математики и физики 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Веселоярской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 Лебедева Н. С. (член Ассоциации молодых педагогов, лауреат краевого конкурса «Учитель года</w:t>
      </w:r>
      <w:r w:rsidR="00E136EC" w:rsidRPr="002339BF">
        <w:rPr>
          <w:rFonts w:ascii="Times New Roman" w:hAnsi="Times New Roman" w:cs="Times New Roman"/>
          <w:sz w:val="24"/>
          <w:szCs w:val="24"/>
        </w:rPr>
        <w:t xml:space="preserve"> Алтая</w:t>
      </w:r>
      <w:r w:rsidRPr="002339BF">
        <w:rPr>
          <w:rFonts w:ascii="Times New Roman" w:hAnsi="Times New Roman" w:cs="Times New Roman"/>
          <w:sz w:val="24"/>
          <w:szCs w:val="24"/>
        </w:rPr>
        <w:t xml:space="preserve"> – 2019) </w:t>
      </w:r>
      <w:r w:rsidR="00E136EC" w:rsidRPr="002339BF">
        <w:rPr>
          <w:rFonts w:ascii="Times New Roman" w:hAnsi="Times New Roman" w:cs="Times New Roman"/>
          <w:sz w:val="24"/>
          <w:szCs w:val="24"/>
        </w:rPr>
        <w:t xml:space="preserve">, </w:t>
      </w:r>
      <w:r w:rsidRPr="002339BF">
        <w:rPr>
          <w:rFonts w:ascii="Times New Roman" w:hAnsi="Times New Roman" w:cs="Times New Roman"/>
          <w:sz w:val="24"/>
          <w:szCs w:val="24"/>
        </w:rPr>
        <w:t xml:space="preserve">планирует и проводит заседания Школы в рамках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деятельностного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подхода.</w:t>
      </w:r>
    </w:p>
    <w:p w:rsidR="00752D76" w:rsidRPr="002339BF" w:rsidRDefault="00752D76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Такие фо</w:t>
      </w:r>
      <w:r w:rsidR="00E136EC" w:rsidRPr="002339BF">
        <w:rPr>
          <w:rFonts w:ascii="Times New Roman" w:hAnsi="Times New Roman" w:cs="Times New Roman"/>
          <w:sz w:val="24"/>
          <w:szCs w:val="24"/>
        </w:rPr>
        <w:t>рмы работы с молодыми учителями</w:t>
      </w:r>
      <w:r w:rsidRPr="002339BF">
        <w:rPr>
          <w:rFonts w:ascii="Times New Roman" w:hAnsi="Times New Roman" w:cs="Times New Roman"/>
          <w:sz w:val="24"/>
          <w:szCs w:val="24"/>
        </w:rPr>
        <w:t xml:space="preserve"> как тренинги, деловые игры, диспуты, конкурсы, круглые столы, разработка и презентация моделей уроков ускоряют процесс вхождения начинающего учителя в образовательную, педагогическую среду. Он чувствует себя увереннее, растёт профессионализм молодого педагога. </w:t>
      </w:r>
    </w:p>
    <w:p w:rsidR="00752D76" w:rsidRPr="002339BF" w:rsidRDefault="00752D76" w:rsidP="002C485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Молодые </w:t>
      </w:r>
      <w:r w:rsidR="002C099A" w:rsidRPr="002339BF">
        <w:rPr>
          <w:rFonts w:ascii="Times New Roman" w:hAnsi="Times New Roman" w:cs="Times New Roman"/>
          <w:sz w:val="24"/>
          <w:szCs w:val="24"/>
        </w:rPr>
        <w:t>педагоги, входящие в Школу</w:t>
      </w:r>
      <w:r w:rsidR="000B48F5" w:rsidRPr="002339BF">
        <w:rPr>
          <w:rFonts w:ascii="Times New Roman" w:hAnsi="Times New Roman" w:cs="Times New Roman"/>
          <w:sz w:val="24"/>
          <w:szCs w:val="24"/>
        </w:rPr>
        <w:t>,</w:t>
      </w:r>
      <w:r w:rsidR="002C099A" w:rsidRPr="002339BF">
        <w:rPr>
          <w:rFonts w:ascii="Times New Roman" w:hAnsi="Times New Roman" w:cs="Times New Roman"/>
          <w:sz w:val="24"/>
          <w:szCs w:val="24"/>
        </w:rPr>
        <w:t xml:space="preserve"> получают</w:t>
      </w:r>
      <w:r w:rsidRPr="002339BF">
        <w:rPr>
          <w:rFonts w:ascii="Times New Roman" w:hAnsi="Times New Roman" w:cs="Times New Roman"/>
          <w:sz w:val="24"/>
          <w:szCs w:val="24"/>
        </w:rPr>
        <w:t xml:space="preserve">  базу знаний для работы в ОУ, с интересом принимают участие в обсуждении проблем современного образования, делятся своими наработками с коллегами,  анализируют уроки с применением СДП. В течение года молодые специалисты могут получить индивидуальные консультации по интересующим их вопросам, по структуре и ко</w:t>
      </w:r>
      <w:r w:rsidR="000B48F5" w:rsidRPr="002339BF">
        <w:rPr>
          <w:rFonts w:ascii="Times New Roman" w:hAnsi="Times New Roman" w:cs="Times New Roman"/>
          <w:sz w:val="24"/>
          <w:szCs w:val="24"/>
        </w:rPr>
        <w:t>нструированию урока, встречаются</w:t>
      </w:r>
      <w:r w:rsidRPr="002339BF">
        <w:rPr>
          <w:rFonts w:ascii="Times New Roman" w:hAnsi="Times New Roman" w:cs="Times New Roman"/>
          <w:sz w:val="24"/>
          <w:szCs w:val="24"/>
        </w:rPr>
        <w:t xml:space="preserve"> с </w:t>
      </w:r>
      <w:r w:rsidR="00D31F6D" w:rsidRPr="002339BF">
        <w:rPr>
          <w:rFonts w:ascii="Times New Roman" w:hAnsi="Times New Roman" w:cs="Times New Roman"/>
          <w:sz w:val="24"/>
          <w:szCs w:val="24"/>
        </w:rPr>
        <w:t xml:space="preserve">победителями и призёрами муниципального конкурса «Педагогический дебют», </w:t>
      </w:r>
      <w:r w:rsidR="00B9273F" w:rsidRPr="002339BF">
        <w:rPr>
          <w:rFonts w:ascii="Times New Roman" w:hAnsi="Times New Roman" w:cs="Times New Roman"/>
          <w:sz w:val="24"/>
          <w:szCs w:val="24"/>
        </w:rPr>
        <w:t xml:space="preserve">коллегами - </w:t>
      </w:r>
      <w:proofErr w:type="spellStart"/>
      <w:r w:rsidR="00B9273F" w:rsidRPr="002339BF">
        <w:rPr>
          <w:rFonts w:ascii="Times New Roman" w:hAnsi="Times New Roman" w:cs="Times New Roman"/>
          <w:sz w:val="24"/>
          <w:szCs w:val="24"/>
        </w:rPr>
        <w:t>стажистами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из др</w:t>
      </w:r>
      <w:r w:rsidR="00D31F6D" w:rsidRPr="002339BF">
        <w:rPr>
          <w:rFonts w:ascii="Times New Roman" w:hAnsi="Times New Roman" w:cs="Times New Roman"/>
          <w:sz w:val="24"/>
          <w:szCs w:val="24"/>
        </w:rPr>
        <w:t>угих школ</w:t>
      </w:r>
      <w:r w:rsidR="00371A95" w:rsidRPr="002339BF">
        <w:rPr>
          <w:rFonts w:ascii="Times New Roman" w:hAnsi="Times New Roman" w:cs="Times New Roman"/>
          <w:sz w:val="24"/>
          <w:szCs w:val="24"/>
        </w:rPr>
        <w:t>.</w:t>
      </w:r>
      <w:r w:rsidRPr="002339BF">
        <w:rPr>
          <w:rFonts w:ascii="Times New Roman" w:hAnsi="Times New Roman" w:cs="Times New Roman"/>
          <w:sz w:val="24"/>
          <w:szCs w:val="24"/>
        </w:rPr>
        <w:t xml:space="preserve"> Им оказывается методическая помощь в рамках тематических выездов.</w:t>
      </w:r>
    </w:p>
    <w:p w:rsidR="00E81115" w:rsidRPr="002339BF" w:rsidRDefault="00752D76" w:rsidP="00DD27D3">
      <w:pPr>
        <w:pStyle w:val="Standard"/>
        <w:spacing w:line="360" w:lineRule="auto"/>
        <w:jc w:val="both"/>
        <w:rPr>
          <w:rFonts w:cs="Times New Roman"/>
        </w:rPr>
      </w:pPr>
      <w:r w:rsidRPr="002339BF">
        <w:rPr>
          <w:rFonts w:eastAsia="Times New Roman" w:cs="Times New Roman"/>
          <w:lang w:eastAsia="ru-RU"/>
        </w:rPr>
        <w:t xml:space="preserve"> </w:t>
      </w:r>
      <w:r w:rsidRPr="002339BF">
        <w:rPr>
          <w:rFonts w:eastAsia="Times New Roman" w:cs="Times New Roman"/>
          <w:lang w:eastAsia="ru-RU"/>
        </w:rPr>
        <w:tab/>
      </w:r>
      <w:r w:rsidR="00E81115" w:rsidRPr="002339BF">
        <w:rPr>
          <w:rFonts w:eastAsia="Times New Roman" w:cs="Times New Roman"/>
          <w:lang w:eastAsia="ru-RU"/>
        </w:rPr>
        <w:t xml:space="preserve">В феврале на </w:t>
      </w:r>
      <w:r w:rsidR="002C485B" w:rsidRPr="002339BF">
        <w:rPr>
          <w:rFonts w:eastAsia="Times New Roman" w:cs="Times New Roman"/>
          <w:lang w:eastAsia="ru-RU"/>
        </w:rPr>
        <w:t xml:space="preserve">базе </w:t>
      </w:r>
      <w:proofErr w:type="spellStart"/>
      <w:r w:rsidR="002C485B" w:rsidRPr="002339BF">
        <w:rPr>
          <w:rFonts w:eastAsia="Times New Roman" w:cs="Times New Roman"/>
          <w:lang w:eastAsia="ru-RU"/>
        </w:rPr>
        <w:t>Безрукавской</w:t>
      </w:r>
      <w:proofErr w:type="spellEnd"/>
      <w:r w:rsidR="002C485B" w:rsidRPr="002339BF">
        <w:rPr>
          <w:rFonts w:eastAsia="Times New Roman" w:cs="Times New Roman"/>
          <w:lang w:eastAsia="ru-RU"/>
        </w:rPr>
        <w:t xml:space="preserve"> школы проведён</w:t>
      </w:r>
      <w:r w:rsidR="00E81115" w:rsidRPr="002339BF">
        <w:rPr>
          <w:rFonts w:eastAsia="Times New Roman" w:cs="Times New Roman"/>
          <w:lang w:eastAsia="ru-RU"/>
        </w:rPr>
        <w:t xml:space="preserve"> семинар «</w:t>
      </w:r>
      <w:r w:rsidR="00E81115" w:rsidRPr="002339BF">
        <w:rPr>
          <w:rFonts w:cs="Times New Roman"/>
        </w:rPr>
        <w:t>Современный урок как основа эффективного и качественного образования» (в рамках ШМУ), где учителя О</w:t>
      </w:r>
      <w:r w:rsidR="00371A95" w:rsidRPr="002339BF">
        <w:rPr>
          <w:rFonts w:cs="Times New Roman"/>
        </w:rPr>
        <w:t>У представили уроки для молодых коллег.</w:t>
      </w:r>
    </w:p>
    <w:p w:rsidR="00E81115" w:rsidRPr="002339BF" w:rsidRDefault="00E81115" w:rsidP="00DD27D3">
      <w:pPr>
        <w:pStyle w:val="Standard"/>
        <w:spacing w:line="360" w:lineRule="auto"/>
        <w:ind w:firstLine="708"/>
        <w:jc w:val="both"/>
        <w:rPr>
          <w:rFonts w:eastAsia="Times New Roman" w:cs="Times New Roman"/>
          <w:lang w:eastAsia="ru-RU"/>
        </w:rPr>
      </w:pPr>
      <w:r w:rsidRPr="002339BF">
        <w:rPr>
          <w:rFonts w:cs="Times New Roman"/>
        </w:rPr>
        <w:t xml:space="preserve">  </w:t>
      </w:r>
      <w:r w:rsidR="00752D76" w:rsidRPr="002339BF">
        <w:rPr>
          <w:rFonts w:eastAsia="Times New Roman" w:cs="Times New Roman"/>
          <w:lang w:eastAsia="ru-RU"/>
        </w:rPr>
        <w:t>В ОУ</w:t>
      </w:r>
      <w:r w:rsidR="00371A95" w:rsidRPr="002339BF">
        <w:rPr>
          <w:rFonts w:eastAsia="Times New Roman" w:cs="Times New Roman"/>
          <w:lang w:eastAsia="ru-RU"/>
        </w:rPr>
        <w:t xml:space="preserve"> района</w:t>
      </w:r>
      <w:r w:rsidR="00752D76" w:rsidRPr="002339BF">
        <w:rPr>
          <w:rFonts w:eastAsia="Times New Roman" w:cs="Times New Roman"/>
          <w:lang w:eastAsia="ru-RU"/>
        </w:rPr>
        <w:t xml:space="preserve"> все молодые педагоги имеют наставников (учителей – </w:t>
      </w:r>
      <w:proofErr w:type="spellStart"/>
      <w:r w:rsidR="00752D76" w:rsidRPr="002339BF">
        <w:rPr>
          <w:rFonts w:eastAsia="Times New Roman" w:cs="Times New Roman"/>
          <w:lang w:eastAsia="ru-RU"/>
        </w:rPr>
        <w:t>стажистов</w:t>
      </w:r>
      <w:proofErr w:type="spellEnd"/>
      <w:r w:rsidR="00752D76" w:rsidRPr="002339BF">
        <w:rPr>
          <w:rFonts w:eastAsia="Times New Roman" w:cs="Times New Roman"/>
          <w:lang w:eastAsia="ru-RU"/>
        </w:rPr>
        <w:t xml:space="preserve">), которые </w:t>
      </w:r>
      <w:r w:rsidR="002C099A" w:rsidRPr="002339BF">
        <w:rPr>
          <w:rFonts w:eastAsia="Times New Roman" w:cs="Times New Roman"/>
          <w:lang w:eastAsia="ru-RU"/>
        </w:rPr>
        <w:t>«</w:t>
      </w:r>
      <w:r w:rsidR="00752D76" w:rsidRPr="002339BF">
        <w:rPr>
          <w:rFonts w:eastAsia="Times New Roman" w:cs="Times New Roman"/>
          <w:lang w:eastAsia="ru-RU"/>
        </w:rPr>
        <w:t>вводят</w:t>
      </w:r>
      <w:r w:rsidR="002C099A" w:rsidRPr="002339BF">
        <w:rPr>
          <w:rFonts w:eastAsia="Times New Roman" w:cs="Times New Roman"/>
          <w:lang w:eastAsia="ru-RU"/>
        </w:rPr>
        <w:t>»</w:t>
      </w:r>
      <w:r w:rsidR="00752D76" w:rsidRPr="002339BF">
        <w:rPr>
          <w:rFonts w:eastAsia="Times New Roman" w:cs="Times New Roman"/>
          <w:lang w:eastAsia="ru-RU"/>
        </w:rPr>
        <w:t xml:space="preserve"> своих подопечных в профессию.</w:t>
      </w:r>
      <w:r w:rsidR="002C099A" w:rsidRPr="002339BF">
        <w:rPr>
          <w:rFonts w:eastAsia="Times New Roman" w:cs="Times New Roman"/>
          <w:lang w:eastAsia="ru-RU"/>
        </w:rPr>
        <w:t xml:space="preserve"> Результатом сотрудничества</w:t>
      </w:r>
      <w:r w:rsidR="000B48F5" w:rsidRPr="002339BF">
        <w:rPr>
          <w:rFonts w:eastAsia="Times New Roman" w:cs="Times New Roman"/>
          <w:lang w:eastAsia="ru-RU"/>
        </w:rPr>
        <w:t xml:space="preserve"> в 2020 году</w:t>
      </w:r>
      <w:r w:rsidR="002C099A" w:rsidRPr="002339BF">
        <w:rPr>
          <w:rFonts w:eastAsia="Times New Roman" w:cs="Times New Roman"/>
          <w:lang w:eastAsia="ru-RU"/>
        </w:rPr>
        <w:t xml:space="preserve"> поделились на ШМУ Новороссийские коллеги, приняв</w:t>
      </w:r>
      <w:r w:rsidR="000B48F5" w:rsidRPr="002339BF">
        <w:rPr>
          <w:rFonts w:eastAsia="Times New Roman" w:cs="Times New Roman"/>
          <w:lang w:eastAsia="ru-RU"/>
        </w:rPr>
        <w:t>шие</w:t>
      </w:r>
      <w:r w:rsidR="002C099A" w:rsidRPr="002339BF">
        <w:rPr>
          <w:rFonts w:eastAsia="Times New Roman" w:cs="Times New Roman"/>
          <w:lang w:eastAsia="ru-RU"/>
        </w:rPr>
        <w:t xml:space="preserve"> участие в краевом конкурсе </w:t>
      </w:r>
      <w:r w:rsidR="000B48F5" w:rsidRPr="002339BF">
        <w:rPr>
          <w:rFonts w:eastAsia="Times New Roman" w:cs="Times New Roman"/>
          <w:lang w:eastAsia="ru-RU"/>
        </w:rPr>
        <w:t>«Молодой педагог + наставник» и занявшие 3 место.</w:t>
      </w:r>
      <w:r w:rsidR="00752D76" w:rsidRPr="002339BF">
        <w:rPr>
          <w:rFonts w:eastAsia="Times New Roman" w:cs="Times New Roman"/>
          <w:lang w:eastAsia="ru-RU"/>
        </w:rPr>
        <w:t xml:space="preserve"> </w:t>
      </w:r>
    </w:p>
    <w:p w:rsidR="00B9273F" w:rsidRPr="002339BF" w:rsidRDefault="00B11012" w:rsidP="00DD27D3">
      <w:pPr>
        <w:pStyle w:val="Standard"/>
        <w:spacing w:line="360" w:lineRule="auto"/>
        <w:ind w:firstLine="708"/>
        <w:jc w:val="both"/>
        <w:rPr>
          <w:rFonts w:eastAsia="Times New Roman" w:cs="Times New Roman"/>
          <w:lang w:eastAsia="ru-RU"/>
        </w:rPr>
      </w:pPr>
      <w:r w:rsidRPr="002339BF">
        <w:rPr>
          <w:rFonts w:eastAsia="Times New Roman" w:cs="Times New Roman"/>
          <w:lang w:eastAsia="ru-RU"/>
        </w:rPr>
        <w:t xml:space="preserve">Ежегодно свой опыт молодые педагоги представляют </w:t>
      </w:r>
      <w:r w:rsidR="00BB3188" w:rsidRPr="002339BF">
        <w:rPr>
          <w:rFonts w:eastAsia="Times New Roman" w:cs="Times New Roman"/>
          <w:lang w:eastAsia="ru-RU"/>
        </w:rPr>
        <w:t xml:space="preserve"> в номинации конкурса «Учитель года Алтая» «Педагогический дебют».</w:t>
      </w:r>
      <w:r w:rsidRPr="002339BF">
        <w:rPr>
          <w:rFonts w:eastAsia="Times New Roman" w:cs="Times New Roman"/>
          <w:lang w:eastAsia="ru-RU"/>
        </w:rPr>
        <w:t xml:space="preserve"> В 2020 году победителем стал </w:t>
      </w:r>
      <w:proofErr w:type="spellStart"/>
      <w:r w:rsidRPr="002339BF">
        <w:rPr>
          <w:rFonts w:eastAsia="Times New Roman" w:cs="Times New Roman"/>
          <w:lang w:eastAsia="ru-RU"/>
        </w:rPr>
        <w:t>Потыковский</w:t>
      </w:r>
      <w:proofErr w:type="spellEnd"/>
      <w:r w:rsidRPr="002339BF">
        <w:rPr>
          <w:rFonts w:eastAsia="Times New Roman" w:cs="Times New Roman"/>
          <w:lang w:eastAsia="ru-RU"/>
        </w:rPr>
        <w:t xml:space="preserve"> Д. Н. (Новороссийская СОШ), лауреатом – Кускова Дарья Евгеньевна (</w:t>
      </w:r>
      <w:proofErr w:type="spellStart"/>
      <w:r w:rsidRPr="002339BF">
        <w:rPr>
          <w:rFonts w:eastAsia="Times New Roman" w:cs="Times New Roman"/>
          <w:lang w:eastAsia="ru-RU"/>
        </w:rPr>
        <w:t>Н</w:t>
      </w:r>
      <w:r w:rsidR="00B9273F" w:rsidRPr="002339BF">
        <w:rPr>
          <w:rFonts w:eastAsia="Times New Roman" w:cs="Times New Roman"/>
          <w:lang w:eastAsia="ru-RU"/>
        </w:rPr>
        <w:t>овосклюихинская</w:t>
      </w:r>
      <w:proofErr w:type="spellEnd"/>
      <w:r w:rsidR="00B9273F" w:rsidRPr="002339BF">
        <w:rPr>
          <w:rFonts w:eastAsia="Times New Roman" w:cs="Times New Roman"/>
          <w:lang w:eastAsia="ru-RU"/>
        </w:rPr>
        <w:t xml:space="preserve"> ООШ), участницей -  Павленко А. С. (Новоалександровская СОШ).</w:t>
      </w:r>
    </w:p>
    <w:p w:rsidR="00D31F6D" w:rsidRPr="002339BF" w:rsidRDefault="00BB3188" w:rsidP="00DD27D3">
      <w:pPr>
        <w:pStyle w:val="Standard"/>
        <w:spacing w:line="360" w:lineRule="auto"/>
        <w:ind w:firstLine="708"/>
        <w:jc w:val="both"/>
        <w:rPr>
          <w:rFonts w:eastAsia="Times New Roman" w:cs="Times New Roman"/>
          <w:lang w:eastAsia="ru-RU"/>
        </w:rPr>
      </w:pPr>
      <w:r w:rsidRPr="002339BF">
        <w:rPr>
          <w:rFonts w:eastAsia="Times New Roman" w:cs="Times New Roman"/>
          <w:lang w:eastAsia="ru-RU"/>
        </w:rPr>
        <w:t xml:space="preserve"> </w:t>
      </w:r>
      <w:r w:rsidR="00752D76" w:rsidRPr="002339BF">
        <w:rPr>
          <w:rFonts w:eastAsia="Times New Roman" w:cs="Times New Roman"/>
          <w:lang w:eastAsia="ru-RU"/>
        </w:rPr>
        <w:t xml:space="preserve">В декабре 2020 года </w:t>
      </w:r>
      <w:r w:rsidR="00371A95" w:rsidRPr="002339BF">
        <w:rPr>
          <w:rFonts w:eastAsia="Times New Roman" w:cs="Times New Roman"/>
          <w:lang w:eastAsia="ru-RU"/>
        </w:rPr>
        <w:t xml:space="preserve">молодые учителя района приняли эстафету опытных педагогов: </w:t>
      </w:r>
      <w:r w:rsidR="00752D76" w:rsidRPr="002339BF">
        <w:rPr>
          <w:rFonts w:eastAsia="Times New Roman" w:cs="Times New Roman"/>
          <w:lang w:eastAsia="ru-RU"/>
        </w:rPr>
        <w:t xml:space="preserve"> </w:t>
      </w:r>
      <w:proofErr w:type="gramStart"/>
      <w:r w:rsidR="00752D76" w:rsidRPr="002339BF">
        <w:rPr>
          <w:rFonts w:eastAsia="Times New Roman" w:cs="Times New Roman"/>
          <w:lang w:eastAsia="ru-RU"/>
        </w:rPr>
        <w:t xml:space="preserve">Кускова Александра Евгеньевна (учитель истории </w:t>
      </w:r>
      <w:proofErr w:type="spellStart"/>
      <w:r w:rsidR="00752D76" w:rsidRPr="002339BF">
        <w:rPr>
          <w:rFonts w:eastAsia="Times New Roman" w:cs="Times New Roman"/>
          <w:lang w:eastAsia="ru-RU"/>
        </w:rPr>
        <w:t>Безрукавской</w:t>
      </w:r>
      <w:proofErr w:type="spellEnd"/>
      <w:r w:rsidR="00752D76" w:rsidRPr="002339BF">
        <w:rPr>
          <w:rFonts w:eastAsia="Times New Roman" w:cs="Times New Roman"/>
          <w:lang w:eastAsia="ru-RU"/>
        </w:rPr>
        <w:t xml:space="preserve"> СОШ) и </w:t>
      </w:r>
      <w:proofErr w:type="spellStart"/>
      <w:r w:rsidR="00752D76" w:rsidRPr="002339BF">
        <w:rPr>
          <w:rFonts w:eastAsia="Times New Roman" w:cs="Times New Roman"/>
          <w:lang w:eastAsia="ru-RU"/>
        </w:rPr>
        <w:t>Полковникова</w:t>
      </w:r>
      <w:proofErr w:type="spellEnd"/>
      <w:r w:rsidR="00752D76" w:rsidRPr="002339BF">
        <w:rPr>
          <w:rFonts w:eastAsia="Times New Roman" w:cs="Times New Roman"/>
          <w:lang w:eastAsia="ru-RU"/>
        </w:rPr>
        <w:t xml:space="preserve"> Валентина </w:t>
      </w:r>
      <w:r w:rsidR="00752D76" w:rsidRPr="002339BF">
        <w:rPr>
          <w:rFonts w:eastAsia="Times New Roman" w:cs="Times New Roman"/>
          <w:lang w:eastAsia="ru-RU"/>
        </w:rPr>
        <w:lastRenderedPageBreak/>
        <w:t>Владимировна (учитель начальных классов Новоалександровской СОШ) предст</w:t>
      </w:r>
      <w:r w:rsidR="00371A95" w:rsidRPr="002339BF">
        <w:rPr>
          <w:rFonts w:eastAsia="Times New Roman" w:cs="Times New Roman"/>
          <w:lang w:eastAsia="ru-RU"/>
        </w:rPr>
        <w:t>авили свой опыт работы на окружном</w:t>
      </w:r>
      <w:r w:rsidR="000B48F5" w:rsidRPr="002339BF">
        <w:rPr>
          <w:rFonts w:eastAsia="Times New Roman" w:cs="Times New Roman"/>
          <w:lang w:eastAsia="ru-RU"/>
        </w:rPr>
        <w:t xml:space="preserve"> </w:t>
      </w:r>
      <w:proofErr w:type="spellStart"/>
      <w:r w:rsidR="000B48F5" w:rsidRPr="002339BF">
        <w:rPr>
          <w:rFonts w:eastAsia="Times New Roman" w:cs="Times New Roman"/>
          <w:lang w:eastAsia="ru-RU"/>
        </w:rPr>
        <w:t>воркшопе</w:t>
      </w:r>
      <w:proofErr w:type="spellEnd"/>
      <w:r w:rsidR="000B48F5" w:rsidRPr="002339BF">
        <w:rPr>
          <w:rFonts w:eastAsia="Times New Roman" w:cs="Times New Roman"/>
          <w:lang w:eastAsia="ru-RU"/>
        </w:rPr>
        <w:t xml:space="preserve"> в дистанционном режиме «Молодые педагоги: пространство и возможности».</w:t>
      </w:r>
      <w:proofErr w:type="gramEnd"/>
    </w:p>
    <w:p w:rsidR="00B47311" w:rsidRPr="002339BF" w:rsidRDefault="00B47311" w:rsidP="00DD27D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544795" w:rsidRPr="002339BF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>Важнейшим показателем качества образования</w:t>
      </w:r>
      <w:r w:rsidR="00063CAA" w:rsidRPr="002339BF">
        <w:rPr>
          <w:rFonts w:ascii="Times New Roman" w:eastAsia="Times New Roman" w:hAnsi="Times New Roman" w:cs="Times New Roman"/>
          <w:sz w:val="24"/>
          <w:szCs w:val="24"/>
        </w:rPr>
        <w:t xml:space="preserve"> сегодня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является объективная оценка учебных достижений обучающихся. </w:t>
      </w:r>
      <w:proofErr w:type="gramStart"/>
      <w:r w:rsidRPr="002339BF">
        <w:rPr>
          <w:rFonts w:ascii="Times New Roman" w:eastAsia="Times New Roman" w:hAnsi="Times New Roman" w:cs="Times New Roman"/>
          <w:sz w:val="24"/>
          <w:szCs w:val="24"/>
        </w:rPr>
        <w:t>Для совершенствования процесса подготовки к оценочным процедурам в образовательных организация в рамках РМО регулярно рассматриваются вопросы</w:t>
      </w:r>
      <w:r w:rsidR="001F62AA" w:rsidRPr="002339BF">
        <w:rPr>
          <w:rFonts w:ascii="Times New Roman" w:eastAsia="Times New Roman" w:hAnsi="Times New Roman" w:cs="Times New Roman"/>
          <w:sz w:val="24"/>
          <w:szCs w:val="24"/>
        </w:rPr>
        <w:t>, с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вязанные с критическим анализом ГИА по предметам,  </w:t>
      </w:r>
      <w:r w:rsidR="00544795" w:rsidRPr="002339BF">
        <w:rPr>
          <w:rFonts w:ascii="Times New Roman" w:eastAsia="Times New Roman" w:hAnsi="Times New Roman" w:cs="Times New Roman"/>
          <w:sz w:val="24"/>
          <w:szCs w:val="24"/>
        </w:rPr>
        <w:t>обсуждением</w:t>
      </w:r>
      <w:r w:rsidR="002B3758" w:rsidRPr="002339BF">
        <w:rPr>
          <w:rFonts w:ascii="Times New Roman" w:eastAsia="Times New Roman" w:hAnsi="Times New Roman" w:cs="Times New Roman"/>
          <w:sz w:val="24"/>
          <w:szCs w:val="24"/>
        </w:rPr>
        <w:t xml:space="preserve"> наиболее эффективных практик подготовки к оценочными процедурам, а также руководителями РМО </w:t>
      </w:r>
      <w:r w:rsidR="00600315" w:rsidRPr="002339BF">
        <w:rPr>
          <w:rFonts w:ascii="Times New Roman" w:eastAsia="Times New Roman" w:hAnsi="Times New Roman" w:cs="Times New Roman"/>
          <w:sz w:val="24"/>
          <w:szCs w:val="24"/>
        </w:rPr>
        <w:t>разрабатываются  конкретные рекомендации для педагогов по подготовке выпускников к сдаче ОГЭ по предметам.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End"/>
    </w:p>
    <w:p w:rsidR="00EC035D" w:rsidRPr="002339BF" w:rsidRDefault="00EC035D" w:rsidP="00DD27D3">
      <w:pPr>
        <w:pStyle w:val="a6"/>
        <w:tabs>
          <w:tab w:val="left" w:pos="567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Наряду с положительными достижениями в работе РМО имеются и отдельные существенные недостатки, например, недостаточное применение </w:t>
      </w:r>
      <w:proofErr w:type="spellStart"/>
      <w:r w:rsidRPr="002339BF">
        <w:rPr>
          <w:rFonts w:ascii="Times New Roman" w:eastAsia="Times New Roman" w:hAnsi="Times New Roman" w:cs="Times New Roman"/>
          <w:sz w:val="24"/>
          <w:szCs w:val="24"/>
        </w:rPr>
        <w:t>деятельностных</w:t>
      </w:r>
      <w:proofErr w:type="spellEnd"/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форм организации заседаний</w:t>
      </w:r>
      <w:r w:rsidR="00333DAB" w:rsidRPr="002339BF">
        <w:rPr>
          <w:rFonts w:ascii="Times New Roman" w:eastAsia="Times New Roman" w:hAnsi="Times New Roman" w:cs="Times New Roman"/>
          <w:sz w:val="24"/>
          <w:szCs w:val="24"/>
        </w:rPr>
        <w:t xml:space="preserve"> МО и ведения уроков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2339BF">
        <w:rPr>
          <w:rFonts w:ascii="Times New Roman" w:hAnsi="Times New Roman" w:cs="Times New Roman"/>
          <w:sz w:val="24"/>
          <w:szCs w:val="24"/>
        </w:rPr>
        <w:t xml:space="preserve">Главная задача РМО – переход от теоретических аспектов ФГОС к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прикладным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. Необходимо добиться осмысленного, глубокого понимания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системно-деятельностного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подхода как основной технологии реализации ФГОС всеми педагогическими и руководящими работниками. </w:t>
      </w:r>
    </w:p>
    <w:p w:rsidR="00A1498B" w:rsidRPr="002339BF" w:rsidRDefault="00A1498B" w:rsidP="00DD27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b/>
          <w:bCs/>
          <w:sz w:val="24"/>
          <w:szCs w:val="24"/>
        </w:rPr>
        <w:t>Выводы и предложения по совершенствованию работы райо</w:t>
      </w:r>
      <w:r w:rsidR="009E5E60" w:rsidRPr="002339BF">
        <w:rPr>
          <w:rFonts w:ascii="Times New Roman" w:eastAsia="Times New Roman" w:hAnsi="Times New Roman" w:cs="Times New Roman"/>
          <w:b/>
          <w:bCs/>
          <w:sz w:val="24"/>
          <w:szCs w:val="24"/>
        </w:rPr>
        <w:t>нного методического объединения:</w:t>
      </w:r>
    </w:p>
    <w:p w:rsidR="001A7213" w:rsidRPr="002339BF" w:rsidRDefault="001A7213" w:rsidP="00DD27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 Совершенствовать методический уровень педагогов в овладении новыми педагогическими технологиями (НСУР – национальная система учительского роста);</w:t>
      </w:r>
    </w:p>
    <w:p w:rsidR="00A1498B" w:rsidRPr="002339BF" w:rsidRDefault="002C485B" w:rsidP="00DD27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 - </w:t>
      </w:r>
      <w:r w:rsidR="00A1498B" w:rsidRPr="002339BF">
        <w:rPr>
          <w:rFonts w:ascii="Times New Roman" w:eastAsia="Times New Roman" w:hAnsi="Times New Roman" w:cs="Times New Roman"/>
          <w:sz w:val="24"/>
          <w:szCs w:val="24"/>
        </w:rPr>
        <w:t xml:space="preserve"> продолжить работу по направлению деятельности учителей на поиск новых форм работы с одаренными детьми,    своевременное выявление и поддержку обучающихся, проявляющих повышенный интерес к изучению предмета</w:t>
      </w:r>
      <w:r w:rsidR="009E5E60" w:rsidRPr="002339BF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C6CE5" w:rsidRPr="002339BF" w:rsidRDefault="002C485B" w:rsidP="00DD27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="009C6CE5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</w:t>
      </w:r>
      <w:r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="009C6CE5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объединить усилия педагогов, учащихся, родителей по подготовке к государственной итоговой аттестации;</w:t>
      </w:r>
    </w:p>
    <w:p w:rsidR="002C485B" w:rsidRPr="002339BF" w:rsidRDefault="002C485B" w:rsidP="002C485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   - активизировать участие педагогов в работе семинаров, </w:t>
      </w:r>
      <w:proofErr w:type="spellStart"/>
      <w:r w:rsidRPr="002339B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вебинаров</w:t>
      </w:r>
      <w:proofErr w:type="spellEnd"/>
      <w:r w:rsidRPr="002339B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разного уровня и тематики по предмету, профессиональных конкурсах и олимпиадах;</w:t>
      </w:r>
    </w:p>
    <w:p w:rsidR="00A1498B" w:rsidRPr="002339BF" w:rsidRDefault="002C485B" w:rsidP="00DD27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2339B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   - продолжить</w:t>
      </w:r>
      <w:r w:rsidR="00A1498B" w:rsidRPr="002339B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совершенствование педагогического мастерства педагогов через курсовую систему повышения квалификации и стимулирование педагогов к аттестации на более высокие квалификационные категории; </w:t>
      </w:r>
    </w:p>
    <w:p w:rsidR="00A1498B" w:rsidRPr="002339BF" w:rsidRDefault="00A1498B" w:rsidP="00DD27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       -</w:t>
      </w:r>
      <w:r w:rsidR="00047196" w:rsidRPr="002339BF">
        <w:rPr>
          <w:rFonts w:ascii="Times New Roman" w:eastAsia="Times New Roman" w:hAnsi="Times New Roman" w:cs="Times New Roman"/>
          <w:bCs/>
          <w:sz w:val="24"/>
          <w:szCs w:val="24"/>
        </w:rPr>
        <w:t xml:space="preserve"> уделять больше внимания на заседаниях РМО вопросам </w:t>
      </w:r>
      <w:r w:rsidRPr="002339BF">
        <w:rPr>
          <w:rFonts w:ascii="Times New Roman" w:eastAsia="Times New Roman" w:hAnsi="Times New Roman" w:cs="Times New Roman"/>
          <w:bCs/>
          <w:sz w:val="24"/>
          <w:szCs w:val="24"/>
        </w:rPr>
        <w:t>по обмену опы</w:t>
      </w:r>
      <w:r w:rsidR="009E5E60" w:rsidRPr="002339BF">
        <w:rPr>
          <w:rFonts w:ascii="Times New Roman" w:eastAsia="Times New Roman" w:hAnsi="Times New Roman" w:cs="Times New Roman"/>
          <w:bCs/>
          <w:sz w:val="24"/>
          <w:szCs w:val="24"/>
        </w:rPr>
        <w:t>том, анализировать уроки коллег,</w:t>
      </w:r>
      <w:r w:rsidRPr="002339BF"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транслировать свой опыт не только на муниципальном уровне, но и на краевом.</w:t>
      </w:r>
    </w:p>
    <w:p w:rsidR="00F77111" w:rsidRPr="002339BF" w:rsidRDefault="007A1435" w:rsidP="00F77111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339BF">
        <w:rPr>
          <w:rFonts w:ascii="Times New Roman" w:hAnsi="Times New Roman" w:cs="Times New Roman"/>
          <w:b/>
          <w:sz w:val="24"/>
          <w:szCs w:val="24"/>
        </w:rPr>
        <w:t>1.3</w:t>
      </w:r>
      <w:r w:rsidR="00A67AF1" w:rsidRPr="002339BF">
        <w:rPr>
          <w:rFonts w:ascii="Times New Roman" w:hAnsi="Times New Roman" w:cs="Times New Roman"/>
          <w:b/>
          <w:sz w:val="24"/>
          <w:szCs w:val="24"/>
        </w:rPr>
        <w:t>.</w:t>
      </w:r>
      <w:r w:rsidR="00550AB2" w:rsidRPr="002339BF">
        <w:rPr>
          <w:rFonts w:ascii="Times New Roman" w:hAnsi="Times New Roman" w:cs="Times New Roman"/>
          <w:b/>
          <w:sz w:val="24"/>
          <w:szCs w:val="24"/>
        </w:rPr>
        <w:t xml:space="preserve">Методическое сопровождение процесса повышения качества образования современного ДОУ в условиях реализации ФГОС </w:t>
      </w:r>
      <w:proofErr w:type="gramStart"/>
      <w:r w:rsidR="00550AB2" w:rsidRPr="002339BF">
        <w:rPr>
          <w:rFonts w:ascii="Times New Roman" w:hAnsi="Times New Roman" w:cs="Times New Roman"/>
          <w:b/>
          <w:sz w:val="24"/>
          <w:szCs w:val="24"/>
        </w:rPr>
        <w:t>ДО</w:t>
      </w:r>
      <w:proofErr w:type="gramEnd"/>
    </w:p>
    <w:p w:rsidR="00F77111" w:rsidRPr="002339BF" w:rsidRDefault="00E136EC" w:rsidP="00E136EC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="00F77111" w:rsidRPr="002339BF">
        <w:rPr>
          <w:rFonts w:ascii="Times New Roman" w:eastAsia="Times New Roman" w:hAnsi="Times New Roman" w:cs="Times New Roman"/>
          <w:sz w:val="24"/>
          <w:szCs w:val="24"/>
        </w:rPr>
        <w:t>Работа районного методического объединения воспитателей ДОО в 2020 году планировалась в соответствии с данными анкетирования и запросами педагогов района.</w:t>
      </w:r>
    </w:p>
    <w:p w:rsidR="00F77111" w:rsidRPr="002339BF" w:rsidRDefault="00F77111" w:rsidP="00E136EC">
      <w:pPr>
        <w:spacing w:after="0" w:line="36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2339BF">
        <w:rPr>
          <w:rFonts w:ascii="Times New Roman" w:hAnsi="Times New Roman" w:cs="Times New Roman"/>
          <w:sz w:val="24"/>
          <w:szCs w:val="24"/>
        </w:rPr>
        <w:t>В текущем году состоялось два плановых заседания РМО:</w:t>
      </w:r>
    </w:p>
    <w:p w:rsidR="00F77111" w:rsidRPr="002339BF" w:rsidRDefault="00F77111" w:rsidP="00E136EC">
      <w:pPr>
        <w:pStyle w:val="a6"/>
        <w:numPr>
          <w:ilvl w:val="0"/>
          <w:numId w:val="1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lastRenderedPageBreak/>
        <w:t>Методическое объединение на базе СП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Половинкинский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детский сад». Заседание №1: «Духовно-нравственное воспитание дошкольников в условиях реализации ФГОС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>».</w:t>
      </w:r>
    </w:p>
    <w:p w:rsidR="00F77111" w:rsidRPr="002339BF" w:rsidRDefault="00F77111" w:rsidP="00E136EC">
      <w:pPr>
        <w:pStyle w:val="a6"/>
        <w:numPr>
          <w:ilvl w:val="0"/>
          <w:numId w:val="17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Методическое объединение в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онлайн-режиме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. Заседание №2: «Развивающая предметно-пространственная среда в ДОУ как условие достижения целевых ориентиров в соответствии с ФГОС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>».</w:t>
      </w:r>
    </w:p>
    <w:p w:rsidR="00F77111" w:rsidRPr="002339BF" w:rsidRDefault="00F77111" w:rsidP="00E136EC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На заседаниях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районного методического объединения воспитателей ДОО </w:t>
      </w:r>
      <w:r w:rsidRPr="002339BF">
        <w:rPr>
          <w:rFonts w:ascii="Times New Roman" w:hAnsi="Times New Roman" w:cs="Times New Roman"/>
          <w:sz w:val="24"/>
          <w:szCs w:val="24"/>
        </w:rPr>
        <w:t xml:space="preserve">педагоги обсуждали вопросы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духовно-нравственнго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воспитания дошкольников, делились своими проблемами, с которыми они столкнулись в работе. Так воспитателями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Половинкинского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детского сада» была проведена организованная образовательная деятельность в подготовительной к школе группе по теме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Эколята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– защитники природы», представлен опыт реализации регионального</w:t>
      </w:r>
      <w:r w:rsidRPr="002339BF">
        <w:rPr>
          <w:rFonts w:ascii="Times New Roman" w:hAnsi="Times New Roman" w:cs="Times New Roman"/>
          <w:bCs/>
          <w:sz w:val="24"/>
          <w:szCs w:val="24"/>
        </w:rPr>
        <w:t xml:space="preserve"> компонента, который</w:t>
      </w:r>
      <w:r w:rsidRPr="002339BF">
        <w:rPr>
          <w:rFonts w:ascii="Times New Roman" w:hAnsi="Times New Roman" w:cs="Times New Roman"/>
          <w:sz w:val="24"/>
          <w:szCs w:val="24"/>
        </w:rPr>
        <w:t> является важнейшей составляющей современного образования в духовно-нравственном воспитании. Также, через ООД воспитатели показали, что одним из направлений духовно – нравственного воспитания является бережное отношение к природе, т. е. экологическое воспитание. Кроме того, воспитатели показали важную роль игры в духовно-нравственном воспитании дошкольников, музыкальный руководитель поделилась опытом, как через совместную образовательную деятельность педагога и дошкольника реализуется духовно-нравственное воспитание на музыкальных занятиях, инструктор по физической культуре рассказала, как через совместную образовательную деятельность педагога и дошкольника реализуется духовно-нравственное воспитание на занятиях по физической культуре.</w:t>
      </w:r>
    </w:p>
    <w:p w:rsidR="00F77111" w:rsidRPr="002339BF" w:rsidRDefault="00F77111" w:rsidP="00E136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В связи с противодействием распространению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коронавирусной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инфекции, заседания и конкурсы были проведены в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онлайн-режиме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>, на которых освещались темы</w:t>
      </w:r>
      <w:r w:rsidR="00E136EC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hAnsi="Times New Roman" w:cs="Times New Roman"/>
          <w:sz w:val="24"/>
          <w:szCs w:val="24"/>
        </w:rPr>
        <w:t>оснащения развивающего предметно-образовательного пространства. Воспитатели рассказали о влияние предметно-развивающей среды на речевое развитие дошкольников младшего возраста, поделились опытом своей работы по созданию развивающей предметно-пространственной среды в группе, отразили теоретические и практические вопросы</w:t>
      </w:r>
      <w:r w:rsidR="00E136EC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hAnsi="Times New Roman" w:cs="Times New Roman"/>
          <w:sz w:val="24"/>
          <w:szCs w:val="24"/>
        </w:rPr>
        <w:t>создания предметно-развивающей среды на участке ДОУ.</w:t>
      </w:r>
    </w:p>
    <w:p w:rsidR="00F77111" w:rsidRPr="002339BF" w:rsidRDefault="00F77111" w:rsidP="00E136EC">
      <w:pPr>
        <w:pStyle w:val="ac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39BF">
        <w:rPr>
          <w:rFonts w:ascii="Times New Roman" w:hAnsi="Times New Roman"/>
          <w:sz w:val="24"/>
          <w:szCs w:val="24"/>
        </w:rPr>
        <w:t>В целом результаты работы РМО можно расценивать как положительные.</w:t>
      </w:r>
      <w:r w:rsidR="00E136EC" w:rsidRPr="002339BF">
        <w:rPr>
          <w:rFonts w:ascii="Times New Roman" w:hAnsi="Times New Roman"/>
          <w:sz w:val="24"/>
          <w:szCs w:val="24"/>
        </w:rPr>
        <w:t xml:space="preserve"> </w:t>
      </w:r>
      <w:r w:rsidRPr="002339BF">
        <w:rPr>
          <w:rFonts w:ascii="Times New Roman" w:hAnsi="Times New Roman"/>
          <w:sz w:val="24"/>
          <w:szCs w:val="24"/>
        </w:rPr>
        <w:t>На заседаниях МО воспитатели знакомились с опытом работы коллег, использующих новинки методик воспитательной работы, а также работающих по традиционной системе. Выступающие знакомили коллег с практическим наработанным материалом по проблемам различного характера, проходил обмен опытом работы.</w:t>
      </w:r>
    </w:p>
    <w:p w:rsidR="00F77111" w:rsidRPr="002339BF" w:rsidRDefault="00F77111" w:rsidP="00E136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Выявлению талантливых, творчески работающих педагогов, активизации роста их профессионального мастерства способствовали проводимые в районе конкурсы. Все детские сады района приняли участие в смотре-конкурсе среди ДОУ и структурных подразделений ОУ района по созданию предметно – развивающей среды «Познавательное развитие детей дошкольного возраста-2020». Конкурс показал, что развивающая среда в детских садах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строится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с целью предоставления детям как можно больших возможностей для активной целенаправленной и </w:t>
      </w:r>
      <w:r w:rsidRPr="002339BF">
        <w:rPr>
          <w:rFonts w:ascii="Times New Roman" w:hAnsi="Times New Roman" w:cs="Times New Roman"/>
          <w:sz w:val="24"/>
          <w:szCs w:val="24"/>
        </w:rPr>
        <w:lastRenderedPageBreak/>
        <w:t>разнообразной деятельности, служит непосредственным организатором деятельности детей и влияет на воспитательный процесс.</w:t>
      </w:r>
    </w:p>
    <w:p w:rsidR="00F77111" w:rsidRPr="002339BF" w:rsidRDefault="00F77111" w:rsidP="00E136EC">
      <w:pPr>
        <w:pStyle w:val="ac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39BF">
        <w:rPr>
          <w:rFonts w:ascii="Times New Roman" w:hAnsi="Times New Roman"/>
          <w:sz w:val="24"/>
          <w:szCs w:val="24"/>
        </w:rPr>
        <w:t xml:space="preserve">Большое внимание МО уделяло повышению методического и профессионального уровня воспитателей, велась работа по самообразованию воспитателей, возросла активность воспитателей, стремление к творчеству. Увеличилось число детей, которые приняли участие в мероприятиях различного уровня, требующих определенного интеллекта и культуры. </w:t>
      </w:r>
    </w:p>
    <w:p w:rsidR="00F77111" w:rsidRPr="002339BF" w:rsidRDefault="00F77111" w:rsidP="00E136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В ходе обсуждения результатов работы методического объединения в 2020 году сделаны следующие выводы:</w:t>
      </w:r>
    </w:p>
    <w:p w:rsidR="00F77111" w:rsidRPr="002339BF" w:rsidRDefault="00F77111" w:rsidP="00E136EC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339BF">
        <w:rPr>
          <w:rFonts w:ascii="Times New Roman" w:hAnsi="Times New Roman" w:cs="Times New Roman"/>
          <w:sz w:val="24"/>
          <w:szCs w:val="24"/>
        </w:rPr>
        <w:t>- формы и методы работы, представленные в рамках проведения заседаний МО, представляют практический и теоретических интерес для педагогов ДОУ;</w:t>
      </w:r>
      <w:proofErr w:type="gramEnd"/>
    </w:p>
    <w:p w:rsidR="00F77111" w:rsidRPr="002339BF" w:rsidRDefault="00F77111" w:rsidP="00E136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 увеличился рост активности педагогов в работе РМО, желание демонстрировать свои успехи в работе с детьми и профессиональные достижения;</w:t>
      </w:r>
    </w:p>
    <w:p w:rsidR="00F77111" w:rsidRPr="002339BF" w:rsidRDefault="00F77111" w:rsidP="00E136EC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 заседания РМО способствовали внедрению результативного педагогического опыта в практику работы педагогов.</w:t>
      </w:r>
    </w:p>
    <w:p w:rsidR="00F77111" w:rsidRPr="002339BF" w:rsidRDefault="00F77111" w:rsidP="00E136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Результатом методической работы с педагогами является удовлетворённость педагогов в целом своим трудом, что влияет на стабильность и достижения педагогического коллектива.</w:t>
      </w:r>
    </w:p>
    <w:p w:rsidR="00F77111" w:rsidRPr="002339BF" w:rsidRDefault="009840DE" w:rsidP="00E136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В </w:t>
      </w:r>
      <w:r w:rsidR="00F77111" w:rsidRPr="002339BF">
        <w:rPr>
          <w:rFonts w:ascii="Times New Roman" w:hAnsi="Times New Roman" w:cs="Times New Roman"/>
          <w:sz w:val="24"/>
          <w:szCs w:val="24"/>
        </w:rPr>
        <w:t xml:space="preserve"> ходе обсуждений были обозначены проблемы, которые требуют решения:</w:t>
      </w:r>
    </w:p>
    <w:p w:rsidR="00F77111" w:rsidRPr="002339BF" w:rsidRDefault="00F77111" w:rsidP="00E136EC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- недостаточная заинтересованность и включенность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отдельных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ДОУ в деятельность районного методического объединения по дошкольному образованию.</w:t>
      </w:r>
    </w:p>
    <w:p w:rsidR="00F77111" w:rsidRPr="002339BF" w:rsidRDefault="00F77111" w:rsidP="00E136EC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В следующем году необходимо: </w:t>
      </w:r>
    </w:p>
    <w:p w:rsidR="00F77111" w:rsidRPr="002339BF" w:rsidRDefault="00F77111" w:rsidP="00E136EC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- </w:t>
      </w:r>
      <w:r w:rsidRPr="002339BF">
        <w:rPr>
          <w:rFonts w:ascii="Times New Roman" w:hAnsi="Times New Roman" w:cs="Times New Roman"/>
          <w:sz w:val="24"/>
          <w:szCs w:val="24"/>
        </w:rPr>
        <w:tab/>
        <w:t>продолжить работу по повышению образовательного уровня педагогов через аттестацию, прохождение курсов повышения квалификации, участие в конкурсах и конференциях различного уровня;</w:t>
      </w:r>
    </w:p>
    <w:p w:rsidR="00F77111" w:rsidRPr="002339BF" w:rsidRDefault="00F77111" w:rsidP="00E136EC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 способствовать развитию творческой инициативы и активности педагогов;</w:t>
      </w:r>
    </w:p>
    <w:p w:rsidR="00F77111" w:rsidRPr="002339BF" w:rsidRDefault="00F77111" w:rsidP="00E136EC">
      <w:pPr>
        <w:pStyle w:val="a6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 изучать наиболее эффективные технологии, методы и приёмы, используемые педагогами района;</w:t>
      </w:r>
    </w:p>
    <w:p w:rsidR="00F77111" w:rsidRPr="002339BF" w:rsidRDefault="00F77111" w:rsidP="00E136EC">
      <w:pPr>
        <w:pStyle w:val="Standard"/>
        <w:spacing w:line="360" w:lineRule="auto"/>
        <w:jc w:val="both"/>
        <w:rPr>
          <w:rFonts w:cs="Times New Roman"/>
        </w:rPr>
      </w:pPr>
      <w:r w:rsidRPr="002339BF">
        <w:rPr>
          <w:rFonts w:cs="Times New Roman"/>
        </w:rPr>
        <w:t>- оказывать консультационную поддержку молодых педагогов</w:t>
      </w:r>
    </w:p>
    <w:p w:rsidR="003B7071" w:rsidRPr="002339BF" w:rsidRDefault="007A1435" w:rsidP="00F77111">
      <w:pPr>
        <w:pStyle w:val="Standard"/>
        <w:spacing w:line="360" w:lineRule="auto"/>
        <w:jc w:val="center"/>
        <w:rPr>
          <w:rFonts w:eastAsia="Times New Roman" w:cs="Times New Roman"/>
          <w:b/>
          <w:lang w:eastAsia="ru-RU"/>
        </w:rPr>
      </w:pPr>
      <w:r w:rsidRPr="002339BF">
        <w:rPr>
          <w:rFonts w:eastAsia="Times New Roman" w:cs="Times New Roman"/>
          <w:b/>
          <w:lang w:eastAsia="ru-RU"/>
        </w:rPr>
        <w:t>1.4</w:t>
      </w:r>
      <w:r w:rsidR="003B7071" w:rsidRPr="002339BF">
        <w:rPr>
          <w:rFonts w:eastAsia="Times New Roman" w:cs="Times New Roman"/>
          <w:b/>
          <w:lang w:eastAsia="ru-RU"/>
        </w:rPr>
        <w:t>. Семинары, методические конференции</w:t>
      </w:r>
    </w:p>
    <w:p w:rsidR="003B7071" w:rsidRPr="002339BF" w:rsidRDefault="00B72792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Тематика семинаров заместителей директоров по УВР тесно связана с вопросами</w:t>
      </w:r>
      <w:r w:rsidR="004039AE" w:rsidRPr="002339BF">
        <w:rPr>
          <w:rFonts w:ascii="Times New Roman" w:eastAsia="Times New Roman" w:hAnsi="Times New Roman" w:cs="Times New Roman"/>
          <w:sz w:val="24"/>
          <w:szCs w:val="24"/>
        </w:rPr>
        <w:t xml:space="preserve"> реализации ФГОС, повышения  качества образования, </w:t>
      </w:r>
      <w:r w:rsidR="009840DE" w:rsidRPr="002339BF">
        <w:rPr>
          <w:rFonts w:ascii="Times New Roman" w:eastAsia="Times New Roman" w:hAnsi="Times New Roman" w:cs="Times New Roman"/>
          <w:sz w:val="24"/>
          <w:szCs w:val="24"/>
        </w:rPr>
        <w:t xml:space="preserve"> организацией работы</w:t>
      </w:r>
      <w:r w:rsidR="004039AE" w:rsidRPr="002339BF">
        <w:rPr>
          <w:rFonts w:ascii="Times New Roman" w:eastAsia="Times New Roman" w:hAnsi="Times New Roman" w:cs="Times New Roman"/>
          <w:sz w:val="24"/>
          <w:szCs w:val="24"/>
        </w:rPr>
        <w:t xml:space="preserve"> с детьми с ОВЗ. </w:t>
      </w:r>
      <w:r w:rsidR="00F77111" w:rsidRPr="002339BF">
        <w:rPr>
          <w:rFonts w:ascii="Times New Roman" w:hAnsi="Times New Roman" w:cs="Times New Roman"/>
          <w:sz w:val="24"/>
          <w:szCs w:val="24"/>
        </w:rPr>
        <w:t>В течение 2020</w:t>
      </w:r>
      <w:r w:rsidR="003B7071" w:rsidRPr="002339BF">
        <w:rPr>
          <w:rFonts w:ascii="Times New Roman" w:hAnsi="Times New Roman" w:cs="Times New Roman"/>
          <w:sz w:val="24"/>
          <w:szCs w:val="24"/>
        </w:rPr>
        <w:t xml:space="preserve"> года были проведены теоретические и практические  семинары с заместителями директоров по УВР по следующим темам: </w:t>
      </w:r>
    </w:p>
    <w:p w:rsidR="004039AE" w:rsidRPr="002339BF" w:rsidRDefault="003B7071" w:rsidP="00DD27D3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2339BF">
        <w:rPr>
          <w:rFonts w:ascii="Times New Roman" w:hAnsi="Times New Roman" w:cs="Times New Roman"/>
          <w:sz w:val="24"/>
          <w:szCs w:val="24"/>
        </w:rPr>
        <w:t>-</w:t>
      </w:r>
      <w:r w:rsidR="00652A32" w:rsidRPr="002339BF">
        <w:rPr>
          <w:rFonts w:ascii="Times New Roman" w:eastAsia="Times New Roman" w:hAnsi="Times New Roman" w:cs="Times New Roman"/>
          <w:sz w:val="23"/>
          <w:szCs w:val="23"/>
        </w:rPr>
        <w:t xml:space="preserve"> Применение проектной и исследовательской деятельности в учебной работе и во внеурочное время в целях повышения качества обучения в условиях реализации ФГОС  </w:t>
      </w:r>
      <w:r w:rsidR="00652A32" w:rsidRPr="002339BF">
        <w:rPr>
          <w:rFonts w:ascii="Times New Roman" w:hAnsi="Times New Roman" w:cs="Times New Roman"/>
          <w:sz w:val="24"/>
          <w:szCs w:val="24"/>
          <w:lang w:eastAsia="ar-SA"/>
        </w:rPr>
        <w:t xml:space="preserve"> (на базе </w:t>
      </w:r>
      <w:proofErr w:type="spellStart"/>
      <w:r w:rsidR="00652A32" w:rsidRPr="002339BF">
        <w:rPr>
          <w:rFonts w:ascii="Times New Roman" w:hAnsi="Times New Roman" w:cs="Times New Roman"/>
          <w:sz w:val="24"/>
          <w:szCs w:val="24"/>
          <w:lang w:eastAsia="ar-SA"/>
        </w:rPr>
        <w:t>Безрукавской</w:t>
      </w:r>
      <w:proofErr w:type="spellEnd"/>
      <w:r w:rsidR="004039AE" w:rsidRPr="002339BF">
        <w:rPr>
          <w:rFonts w:ascii="Times New Roman" w:hAnsi="Times New Roman" w:cs="Times New Roman"/>
          <w:sz w:val="24"/>
          <w:szCs w:val="24"/>
          <w:lang w:eastAsia="ar-SA"/>
        </w:rPr>
        <w:t xml:space="preserve"> СОШ),</w:t>
      </w:r>
    </w:p>
    <w:p w:rsidR="004039AE" w:rsidRPr="002339BF" w:rsidRDefault="004039AE" w:rsidP="00DD27D3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  <w:lang w:eastAsia="ar-SA"/>
        </w:rPr>
        <w:t xml:space="preserve">- </w:t>
      </w:r>
      <w:r w:rsidRPr="002339BF">
        <w:rPr>
          <w:rFonts w:ascii="Times New Roman" w:hAnsi="Times New Roman" w:cs="Times New Roman"/>
          <w:sz w:val="24"/>
          <w:szCs w:val="24"/>
        </w:rPr>
        <w:t xml:space="preserve">Современный урок </w:t>
      </w:r>
      <w:r w:rsidR="00B17C42" w:rsidRPr="002339BF">
        <w:rPr>
          <w:rFonts w:ascii="Times New Roman" w:hAnsi="Times New Roman" w:cs="Times New Roman"/>
          <w:sz w:val="24"/>
          <w:szCs w:val="24"/>
        </w:rPr>
        <w:t xml:space="preserve">как основа эффективного и качественного образования (в рамках ШМУ) </w:t>
      </w:r>
      <w:r w:rsidRPr="002339BF">
        <w:rPr>
          <w:rFonts w:ascii="Times New Roman" w:hAnsi="Times New Roman" w:cs="Times New Roman"/>
          <w:sz w:val="24"/>
          <w:szCs w:val="24"/>
        </w:rPr>
        <w:t xml:space="preserve">(на базе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Безрукавской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СОШ),</w:t>
      </w:r>
    </w:p>
    <w:p w:rsidR="00B17C42" w:rsidRPr="002339BF" w:rsidRDefault="00B17C42" w:rsidP="00DD2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339BF">
        <w:rPr>
          <w:rFonts w:ascii="Times New Roman" w:hAnsi="Times New Roman" w:cs="Times New Roman"/>
          <w:sz w:val="24"/>
          <w:szCs w:val="24"/>
        </w:rPr>
        <w:lastRenderedPageBreak/>
        <w:t xml:space="preserve">Семинар на базе МБОУ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Бобковской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 по теме «</w:t>
      </w:r>
      <w:r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Возможности современных образовательных технологий в формировании и развитии УУД» в октябре 2020 го</w:t>
      </w:r>
      <w:r w:rsidR="009840DE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да не состоялся в связи с эпидемиологи</w:t>
      </w:r>
      <w:r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ческой ситуацией.</w:t>
      </w:r>
    </w:p>
    <w:p w:rsidR="003B7071" w:rsidRPr="002339BF" w:rsidRDefault="00B17C42" w:rsidP="00DD2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17333B" w:rsidRPr="002339BF">
        <w:rPr>
          <w:rFonts w:ascii="Times New Roman" w:eastAsia="Times New Roman" w:hAnsi="Times New Roman" w:cs="Times New Roman"/>
          <w:sz w:val="24"/>
          <w:szCs w:val="24"/>
        </w:rPr>
        <w:t xml:space="preserve">28 августа состоялась традиционная августовская педагогическая конференция по теме </w:t>
      </w:r>
      <w:r w:rsidR="00D94E50" w:rsidRPr="002339BF">
        <w:rPr>
          <w:rFonts w:ascii="Times New Roman" w:hAnsi="Times New Roman" w:cs="Times New Roman"/>
          <w:sz w:val="24"/>
          <w:szCs w:val="24"/>
        </w:rPr>
        <w:t>«</w:t>
      </w:r>
      <w:r w:rsidRPr="002339BF">
        <w:rPr>
          <w:rFonts w:ascii="Times New Roman" w:hAnsi="Times New Roman" w:cs="Times New Roman"/>
          <w:sz w:val="24"/>
          <w:szCs w:val="24"/>
        </w:rPr>
        <w:t>Современное образование: новая реальность в контексте реализации национального проекта «Образование</w:t>
      </w:r>
      <w:r w:rsidR="00D94E50" w:rsidRPr="002339BF">
        <w:rPr>
          <w:rFonts w:ascii="Times New Roman" w:hAnsi="Times New Roman" w:cs="Times New Roman"/>
          <w:sz w:val="24"/>
          <w:szCs w:val="24"/>
        </w:rPr>
        <w:t>»</w:t>
      </w:r>
      <w:r w:rsidR="0017333B" w:rsidRPr="002339BF">
        <w:rPr>
          <w:rFonts w:ascii="Times New Roman" w:eastAsia="Times New Roman" w:hAnsi="Times New Roman" w:cs="Times New Roman"/>
          <w:sz w:val="24"/>
          <w:szCs w:val="24"/>
        </w:rPr>
        <w:t>. На конференции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(проходила в </w:t>
      </w:r>
      <w:proofErr w:type="spellStart"/>
      <w:r w:rsidRPr="002339BF">
        <w:rPr>
          <w:rFonts w:ascii="Times New Roman" w:eastAsia="Times New Roman" w:hAnsi="Times New Roman" w:cs="Times New Roman"/>
          <w:sz w:val="24"/>
          <w:szCs w:val="24"/>
        </w:rPr>
        <w:t>онлайн</w:t>
      </w:r>
      <w:proofErr w:type="spellEnd"/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– формате)</w:t>
      </w:r>
      <w:r w:rsidR="0017333B" w:rsidRPr="002339BF">
        <w:rPr>
          <w:rFonts w:ascii="Times New Roman" w:eastAsia="Times New Roman" w:hAnsi="Times New Roman" w:cs="Times New Roman"/>
          <w:sz w:val="24"/>
          <w:szCs w:val="24"/>
        </w:rPr>
        <w:t xml:space="preserve"> был</w:t>
      </w:r>
      <w:r w:rsidR="00D94E50" w:rsidRPr="002339BF">
        <w:rPr>
          <w:rFonts w:ascii="Times New Roman" w:eastAsia="Times New Roman" w:hAnsi="Times New Roman" w:cs="Times New Roman"/>
          <w:sz w:val="24"/>
          <w:szCs w:val="24"/>
        </w:rPr>
        <w:t>и</w:t>
      </w:r>
      <w:r w:rsidR="0017333B" w:rsidRPr="002339BF">
        <w:rPr>
          <w:rFonts w:ascii="Times New Roman" w:eastAsia="Times New Roman" w:hAnsi="Times New Roman" w:cs="Times New Roman"/>
          <w:sz w:val="24"/>
          <w:szCs w:val="24"/>
        </w:rPr>
        <w:t xml:space="preserve"> представлен</w:t>
      </w:r>
      <w:r w:rsidR="00D94E50" w:rsidRPr="002339BF">
        <w:rPr>
          <w:rFonts w:ascii="Times New Roman" w:eastAsia="Times New Roman" w:hAnsi="Times New Roman" w:cs="Times New Roman"/>
          <w:sz w:val="24"/>
          <w:szCs w:val="24"/>
        </w:rPr>
        <w:t xml:space="preserve">ы </w:t>
      </w:r>
      <w:r w:rsidR="00D94E50" w:rsidRPr="002339BF">
        <w:rPr>
          <w:rFonts w:ascii="Times New Roman" w:hAnsi="Times New Roman" w:cs="Times New Roman"/>
          <w:sz w:val="24"/>
          <w:szCs w:val="24"/>
        </w:rPr>
        <w:t xml:space="preserve">основные результаты деятельности и приоритетные направления развития  муниципальной системы образования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Рубцовского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района. В ходе дискуссионной площадки для управленческих команд школ и дошкольных учреждений руководители пяти средних школ и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заведующий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детского сада поделились результатами деятельности за 2019 – 2020 учебный год в конт</w:t>
      </w:r>
      <w:r w:rsidR="00820B1C" w:rsidRPr="002339BF">
        <w:rPr>
          <w:rFonts w:ascii="Times New Roman" w:hAnsi="Times New Roman" w:cs="Times New Roman"/>
          <w:sz w:val="24"/>
          <w:szCs w:val="24"/>
        </w:rPr>
        <w:t>е</w:t>
      </w:r>
      <w:r w:rsidRPr="002339BF">
        <w:rPr>
          <w:rFonts w:ascii="Times New Roman" w:hAnsi="Times New Roman" w:cs="Times New Roman"/>
          <w:sz w:val="24"/>
          <w:szCs w:val="24"/>
        </w:rPr>
        <w:t xml:space="preserve">ксте реализации национального проекта «Образование». </w:t>
      </w:r>
      <w:r w:rsidR="003B7071" w:rsidRPr="002339BF">
        <w:rPr>
          <w:rFonts w:ascii="Times New Roman" w:hAnsi="Times New Roman" w:cs="Times New Roman"/>
          <w:sz w:val="24"/>
          <w:szCs w:val="24"/>
        </w:rPr>
        <w:t xml:space="preserve">Районная </w:t>
      </w:r>
      <w:r w:rsidR="003B7071" w:rsidRPr="002339BF">
        <w:rPr>
          <w:rFonts w:ascii="Times New Roman" w:eastAsia="Times New Roman" w:hAnsi="Times New Roman" w:cs="Times New Roman"/>
          <w:sz w:val="24"/>
          <w:szCs w:val="24"/>
        </w:rPr>
        <w:t>Ко</w:t>
      </w:r>
      <w:r w:rsidR="00820B1C" w:rsidRPr="002339BF">
        <w:rPr>
          <w:rFonts w:ascii="Times New Roman" w:hAnsi="Times New Roman" w:cs="Times New Roman"/>
          <w:sz w:val="24"/>
          <w:szCs w:val="24"/>
        </w:rPr>
        <w:t xml:space="preserve">нференция </w:t>
      </w:r>
      <w:r w:rsidR="003B7071" w:rsidRPr="002339BF">
        <w:rPr>
          <w:rFonts w:ascii="Times New Roman" w:hAnsi="Times New Roman" w:cs="Times New Roman"/>
          <w:sz w:val="24"/>
          <w:szCs w:val="24"/>
        </w:rPr>
        <w:t xml:space="preserve"> положительно оценила</w:t>
      </w:r>
      <w:r w:rsidR="003B7071" w:rsidRPr="002339BF">
        <w:rPr>
          <w:rFonts w:ascii="Times New Roman" w:eastAsia="Times New Roman" w:hAnsi="Times New Roman" w:cs="Times New Roman"/>
          <w:sz w:val="24"/>
          <w:szCs w:val="24"/>
        </w:rPr>
        <w:t xml:space="preserve"> итоги деятельности системы образования </w:t>
      </w:r>
      <w:proofErr w:type="spellStart"/>
      <w:r w:rsidR="003B7071" w:rsidRPr="002339BF">
        <w:rPr>
          <w:rFonts w:ascii="Times New Roman" w:eastAsia="Times New Roman" w:hAnsi="Times New Roman" w:cs="Times New Roman"/>
          <w:sz w:val="24"/>
          <w:szCs w:val="24"/>
        </w:rPr>
        <w:t>Рубцовского</w:t>
      </w:r>
      <w:proofErr w:type="spellEnd"/>
      <w:r w:rsidR="003B7071" w:rsidRPr="002339BF">
        <w:rPr>
          <w:rFonts w:ascii="Times New Roman" w:eastAsia="Times New Roman" w:hAnsi="Times New Roman" w:cs="Times New Roman"/>
          <w:sz w:val="24"/>
          <w:szCs w:val="24"/>
        </w:rPr>
        <w:t xml:space="preserve"> района</w:t>
      </w:r>
      <w:r w:rsidR="003B7071" w:rsidRPr="002339BF">
        <w:rPr>
          <w:rFonts w:ascii="Times New Roman" w:hAnsi="Times New Roman" w:cs="Times New Roman"/>
          <w:sz w:val="24"/>
          <w:szCs w:val="24"/>
        </w:rPr>
        <w:t xml:space="preserve"> и определила</w:t>
      </w:r>
      <w:r w:rsidR="00820B1C" w:rsidRPr="002339BF">
        <w:rPr>
          <w:rFonts w:ascii="Times New Roman" w:eastAsia="Times New Roman" w:hAnsi="Times New Roman" w:cs="Times New Roman"/>
          <w:sz w:val="24"/>
          <w:szCs w:val="24"/>
        </w:rPr>
        <w:t xml:space="preserve"> задачи на 2019-2020</w:t>
      </w:r>
      <w:r w:rsidR="003B7071" w:rsidRPr="002339BF">
        <w:rPr>
          <w:rFonts w:ascii="Times New Roman" w:eastAsia="Times New Roman" w:hAnsi="Times New Roman" w:cs="Times New Roman"/>
          <w:sz w:val="24"/>
          <w:szCs w:val="24"/>
        </w:rPr>
        <w:t xml:space="preserve"> ученый год.</w:t>
      </w:r>
    </w:p>
    <w:p w:rsidR="003B7071" w:rsidRPr="002339BF" w:rsidRDefault="003B7071" w:rsidP="00820B1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ab/>
      </w:r>
      <w:r w:rsidR="007A1435" w:rsidRPr="002339BF">
        <w:rPr>
          <w:rFonts w:ascii="Times New Roman" w:hAnsi="Times New Roman" w:cs="Times New Roman"/>
          <w:b/>
          <w:sz w:val="24"/>
          <w:szCs w:val="24"/>
        </w:rPr>
        <w:t>1.5</w:t>
      </w:r>
      <w:r w:rsidRPr="002339BF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6A6293" w:rsidRPr="002339BF">
        <w:rPr>
          <w:rFonts w:ascii="Times New Roman" w:hAnsi="Times New Roman" w:cs="Times New Roman"/>
          <w:b/>
          <w:sz w:val="24"/>
          <w:szCs w:val="24"/>
        </w:rPr>
        <w:t xml:space="preserve"> Аттестация педагогических работников</w:t>
      </w:r>
    </w:p>
    <w:p w:rsidR="000E07B1" w:rsidRPr="002339BF" w:rsidRDefault="000E07B1" w:rsidP="00DD2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Аттестация педагогических кадров стимулирует рост квалификации, профессионализма и продуктивности педагогического труда, способствует развитию творческой инициативы. Цель аттестации – установление соответствия уровня профессиональной компетентности педагога требованиям, предъявляемым к квалификационной категории (первой или высшей), а также занимаемой должности.</w:t>
      </w: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B7071" w:rsidRPr="002339BF" w:rsidRDefault="008F3B09" w:rsidP="00DD2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Заявления на присвоение первой и высшей квалификационных категорий были поданы в 1, 2 и 4 кварталах. </w:t>
      </w:r>
      <w:r w:rsidR="00E76D0F" w:rsidRPr="002339BF">
        <w:rPr>
          <w:rFonts w:ascii="Times New Roman" w:hAnsi="Times New Roman" w:cs="Times New Roman"/>
          <w:sz w:val="24"/>
          <w:szCs w:val="24"/>
        </w:rPr>
        <w:t>В условиях пандемии</w:t>
      </w:r>
      <w:r w:rsidR="00CE7607" w:rsidRPr="002339BF">
        <w:rPr>
          <w:rFonts w:ascii="Times New Roman" w:hAnsi="Times New Roman" w:cs="Times New Roman"/>
          <w:sz w:val="24"/>
          <w:szCs w:val="24"/>
        </w:rPr>
        <w:t xml:space="preserve"> выезды экспертов в ОУ не планировались. У</w:t>
      </w:r>
      <w:r w:rsidR="00E76D0F" w:rsidRPr="002339BF">
        <w:rPr>
          <w:rFonts w:ascii="Times New Roman" w:hAnsi="Times New Roman" w:cs="Times New Roman"/>
          <w:sz w:val="24"/>
          <w:szCs w:val="24"/>
        </w:rPr>
        <w:t xml:space="preserve">чителя </w:t>
      </w:r>
      <w:r w:rsidR="00CE7607" w:rsidRPr="002339BF">
        <w:rPr>
          <w:rFonts w:ascii="Times New Roman" w:hAnsi="Times New Roman" w:cs="Times New Roman"/>
          <w:sz w:val="24"/>
          <w:szCs w:val="24"/>
        </w:rPr>
        <w:t>высшей</w:t>
      </w:r>
      <w:r w:rsidR="00E76D0F" w:rsidRPr="002339BF">
        <w:rPr>
          <w:rFonts w:ascii="Times New Roman" w:hAnsi="Times New Roman" w:cs="Times New Roman"/>
          <w:sz w:val="24"/>
          <w:szCs w:val="24"/>
        </w:rPr>
        <w:t xml:space="preserve"> категории, атт</w:t>
      </w:r>
      <w:r w:rsidR="00CE7607" w:rsidRPr="002339BF">
        <w:rPr>
          <w:rFonts w:ascii="Times New Roman" w:hAnsi="Times New Roman" w:cs="Times New Roman"/>
          <w:sz w:val="24"/>
          <w:szCs w:val="24"/>
        </w:rPr>
        <w:t>естующиеся на общих основаниях, снимали видео – уроки, на основе которых эксперты заполняли оценочный ли</w:t>
      </w:r>
      <w:r w:rsidRPr="002339BF">
        <w:rPr>
          <w:rFonts w:ascii="Times New Roman" w:hAnsi="Times New Roman" w:cs="Times New Roman"/>
          <w:sz w:val="24"/>
          <w:szCs w:val="24"/>
        </w:rPr>
        <w:t>ст. Аттестация на квалификационные категории в указанные кварталы</w:t>
      </w:r>
      <w:r w:rsidR="00CE7607" w:rsidRPr="002339BF">
        <w:rPr>
          <w:rFonts w:ascii="Times New Roman" w:hAnsi="Times New Roman" w:cs="Times New Roman"/>
          <w:sz w:val="24"/>
          <w:szCs w:val="24"/>
        </w:rPr>
        <w:t xml:space="preserve"> была проведена в соответствии с нормативными документами. Все аттестующиеся имели соответствующее должности образование и своевременно прошли курсы повышения квалификации.</w:t>
      </w:r>
      <w:r w:rsidR="00E76D0F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hAnsi="Times New Roman" w:cs="Times New Roman"/>
          <w:sz w:val="24"/>
          <w:szCs w:val="24"/>
        </w:rPr>
        <w:t>Всем педагогам присвоены заявленные квалификации без рекомендаций.</w:t>
      </w:r>
    </w:p>
    <w:p w:rsidR="00CE7607" w:rsidRPr="002339BF" w:rsidRDefault="003B7071" w:rsidP="00DD27D3">
      <w:pPr>
        <w:tabs>
          <w:tab w:val="left" w:pos="180"/>
        </w:tabs>
        <w:spacing w:after="0" w:line="360" w:lineRule="auto"/>
        <w:jc w:val="both"/>
        <w:rPr>
          <w:rStyle w:val="ae"/>
          <w:rFonts w:eastAsiaTheme="minorEastAsia"/>
          <w:b w:val="0"/>
          <w:color w:val="auto"/>
          <w:spacing w:val="0"/>
          <w:sz w:val="24"/>
          <w:szCs w:val="24"/>
          <w:shd w:val="clear" w:color="auto" w:fill="auto"/>
          <w:lang w:bidi="ar-SA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9840DE" w:rsidRPr="002339BF">
        <w:rPr>
          <w:rFonts w:ascii="Times New Roman" w:hAnsi="Times New Roman" w:cs="Times New Roman"/>
          <w:sz w:val="24"/>
          <w:szCs w:val="24"/>
        </w:rPr>
        <w:t xml:space="preserve">      </w:t>
      </w:r>
      <w:r w:rsidRPr="002339BF">
        <w:rPr>
          <w:rFonts w:ascii="Times New Roman" w:hAnsi="Times New Roman" w:cs="Times New Roman"/>
          <w:bCs/>
          <w:sz w:val="24"/>
          <w:szCs w:val="24"/>
        </w:rPr>
        <w:t>В</w:t>
      </w:r>
      <w:r w:rsidR="000B48F5" w:rsidRPr="002339BF">
        <w:rPr>
          <w:rFonts w:ascii="Times New Roman" w:hAnsi="Times New Roman" w:cs="Times New Roman"/>
          <w:bCs/>
          <w:sz w:val="24"/>
          <w:szCs w:val="24"/>
        </w:rPr>
        <w:t>сего за 2020</w:t>
      </w:r>
      <w:r w:rsidR="00E76D0F" w:rsidRPr="002339BF">
        <w:rPr>
          <w:rFonts w:ascii="Times New Roman" w:hAnsi="Times New Roman" w:cs="Times New Roman"/>
          <w:bCs/>
          <w:sz w:val="24"/>
          <w:szCs w:val="24"/>
        </w:rPr>
        <w:t xml:space="preserve">  год аттестовано 56</w:t>
      </w:r>
      <w:r w:rsidR="006A6293" w:rsidRPr="002339BF">
        <w:rPr>
          <w:rFonts w:ascii="Times New Roman" w:hAnsi="Times New Roman" w:cs="Times New Roman"/>
          <w:bCs/>
          <w:sz w:val="24"/>
          <w:szCs w:val="24"/>
        </w:rPr>
        <w:t xml:space="preserve">   педагог</w:t>
      </w:r>
      <w:r w:rsidR="00115A96" w:rsidRPr="002339BF">
        <w:rPr>
          <w:rFonts w:ascii="Times New Roman" w:hAnsi="Times New Roman" w:cs="Times New Roman"/>
          <w:bCs/>
          <w:sz w:val="24"/>
          <w:szCs w:val="24"/>
        </w:rPr>
        <w:t>ов</w:t>
      </w:r>
      <w:r w:rsidR="00CE7607" w:rsidRPr="002339BF">
        <w:rPr>
          <w:rFonts w:ascii="Times New Roman" w:hAnsi="Times New Roman" w:cs="Times New Roman"/>
          <w:bCs/>
          <w:sz w:val="24"/>
          <w:szCs w:val="24"/>
        </w:rPr>
        <w:t>.</w:t>
      </w:r>
      <w:r w:rsidR="009840DE" w:rsidRPr="002339B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E7607" w:rsidRPr="002339BF">
        <w:rPr>
          <w:rStyle w:val="ae"/>
          <w:rFonts w:eastAsiaTheme="minorEastAsia"/>
          <w:b w:val="0"/>
          <w:color w:val="auto"/>
          <w:sz w:val="24"/>
          <w:szCs w:val="24"/>
        </w:rPr>
        <w:t>На первую категорию аттестовались 38 человек. Из них впервые – 12, что составляет 31.5% от числа аттестованных на 1 категорию.</w:t>
      </w:r>
    </w:p>
    <w:p w:rsidR="003B7071" w:rsidRPr="002339BF" w:rsidRDefault="00CE7607" w:rsidP="00DD27D3">
      <w:pPr>
        <w:pStyle w:val="11"/>
        <w:shd w:val="clear" w:color="auto" w:fill="auto"/>
        <w:spacing w:after="0" w:line="360" w:lineRule="auto"/>
        <w:ind w:firstLine="740"/>
        <w:rPr>
          <w:rFonts w:cs="Times New Roman"/>
          <w:bCs/>
          <w:sz w:val="24"/>
          <w:szCs w:val="24"/>
          <w:shd w:val="clear" w:color="auto" w:fill="FFFFFF"/>
          <w:lang w:bidi="ru-RU"/>
        </w:rPr>
      </w:pPr>
      <w:r w:rsidRPr="002339BF">
        <w:rPr>
          <w:rStyle w:val="ae"/>
          <w:b w:val="0"/>
          <w:color w:val="auto"/>
          <w:sz w:val="24"/>
          <w:szCs w:val="24"/>
        </w:rPr>
        <w:t>На высшую квалификационную категорию аттестовались 18 педагогических работников. Из них повысили квалификационную категорию  2 человека, что составляет 11 % от числа аттестованных на высшую категорию.</w:t>
      </w:r>
      <w:r w:rsidR="008F3B09" w:rsidRPr="002339BF">
        <w:rPr>
          <w:rStyle w:val="ae"/>
          <w:b w:val="0"/>
          <w:color w:val="auto"/>
          <w:sz w:val="24"/>
          <w:szCs w:val="24"/>
        </w:rPr>
        <w:t xml:space="preserve"> Одна педагог подала заявление с высшей категории на первую</w:t>
      </w:r>
      <w:r w:rsidR="00DD27D3" w:rsidRPr="002339BF">
        <w:rPr>
          <w:rStyle w:val="ae"/>
          <w:b w:val="0"/>
          <w:color w:val="auto"/>
          <w:sz w:val="24"/>
          <w:szCs w:val="24"/>
        </w:rPr>
        <w:t>, что свидетельствует о снижении квалификационного уровня.</w:t>
      </w:r>
    </w:p>
    <w:p w:rsidR="00780D5D" w:rsidRPr="002339BF" w:rsidRDefault="003B7071" w:rsidP="00DD27D3">
      <w:pPr>
        <w:tabs>
          <w:tab w:val="left" w:pos="18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Слабым местом в аттестации является низкий уровень </w:t>
      </w:r>
      <w:r w:rsidR="00F417FB" w:rsidRPr="002339BF">
        <w:rPr>
          <w:rFonts w:ascii="Times New Roman" w:hAnsi="Times New Roman" w:cs="Times New Roman"/>
          <w:sz w:val="24"/>
          <w:szCs w:val="24"/>
        </w:rPr>
        <w:t>результативного участия педагогов в районных, краевых профессиональных конкурсах. Не все педагоги, имеющие квалификационные категории</w:t>
      </w:r>
      <w:r w:rsidR="00780D5D" w:rsidRPr="002339BF">
        <w:rPr>
          <w:rFonts w:ascii="Times New Roman" w:hAnsi="Times New Roman" w:cs="Times New Roman"/>
          <w:sz w:val="24"/>
          <w:szCs w:val="24"/>
        </w:rPr>
        <w:t xml:space="preserve"> вовлекают способных школьников для участия в конкурсах, олимпиадах различного уровня.</w:t>
      </w:r>
    </w:p>
    <w:p w:rsidR="007E1D23" w:rsidRPr="002339BF" w:rsidRDefault="003B7071" w:rsidP="00BB3188">
      <w:pPr>
        <w:tabs>
          <w:tab w:val="left" w:pos="18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lastRenderedPageBreak/>
        <w:t xml:space="preserve"> На сегодняшний день</w:t>
      </w:r>
      <w:r w:rsidR="008F3B09" w:rsidRPr="002339BF">
        <w:rPr>
          <w:rFonts w:ascii="Times New Roman" w:hAnsi="Times New Roman" w:cs="Times New Roman"/>
          <w:sz w:val="24"/>
          <w:szCs w:val="24"/>
        </w:rPr>
        <w:t xml:space="preserve"> в районе из 261 </w:t>
      </w:r>
      <w:proofErr w:type="spellStart"/>
      <w:r w:rsidR="008F3B09" w:rsidRPr="002339BF">
        <w:rPr>
          <w:rFonts w:ascii="Times New Roman" w:hAnsi="Times New Roman" w:cs="Times New Roman"/>
          <w:sz w:val="24"/>
          <w:szCs w:val="24"/>
        </w:rPr>
        <w:t>педработника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(без руководителей и совместител</w:t>
      </w:r>
      <w:r w:rsidR="00F417FB" w:rsidRPr="002339BF">
        <w:rPr>
          <w:rFonts w:ascii="Times New Roman" w:hAnsi="Times New Roman" w:cs="Times New Roman"/>
          <w:sz w:val="24"/>
          <w:szCs w:val="24"/>
        </w:rPr>
        <w:t>ей)150 человек</w:t>
      </w:r>
      <w:r w:rsidR="007D2047" w:rsidRPr="002339BF">
        <w:rPr>
          <w:rFonts w:ascii="Times New Roman" w:hAnsi="Times New Roman" w:cs="Times New Roman"/>
          <w:sz w:val="24"/>
          <w:szCs w:val="24"/>
        </w:rPr>
        <w:t xml:space="preserve"> имеют 1</w:t>
      </w:r>
      <w:r w:rsidR="00F417FB" w:rsidRPr="002339BF">
        <w:rPr>
          <w:rFonts w:ascii="Times New Roman" w:hAnsi="Times New Roman" w:cs="Times New Roman"/>
          <w:sz w:val="24"/>
          <w:szCs w:val="24"/>
        </w:rPr>
        <w:t xml:space="preserve"> квалификационную</w:t>
      </w:r>
      <w:r w:rsidR="007D2047" w:rsidRPr="002339BF">
        <w:rPr>
          <w:rFonts w:ascii="Times New Roman" w:hAnsi="Times New Roman" w:cs="Times New Roman"/>
          <w:sz w:val="24"/>
          <w:szCs w:val="24"/>
        </w:rPr>
        <w:t xml:space="preserve"> категорию(</w:t>
      </w:r>
      <w:r w:rsidR="00F417FB" w:rsidRPr="002339BF">
        <w:rPr>
          <w:rFonts w:ascii="Times New Roman" w:hAnsi="Times New Roman" w:cs="Times New Roman"/>
          <w:sz w:val="24"/>
          <w:szCs w:val="24"/>
        </w:rPr>
        <w:t xml:space="preserve">57%) и 56 человек – высшую (21%). Это составляет всего  77 % </w:t>
      </w:r>
      <w:r w:rsidR="00102A82" w:rsidRPr="002339B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E07B1" w:rsidRPr="002339BF" w:rsidRDefault="000E07B1" w:rsidP="00BB3188">
      <w:pPr>
        <w:tabs>
          <w:tab w:val="left" w:pos="18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Выводы и предложения по повышению квалификационного уровня педагогов района:</w:t>
      </w:r>
    </w:p>
    <w:p w:rsidR="000E07B1" w:rsidRPr="002339BF" w:rsidRDefault="00F417FB" w:rsidP="00BB3188">
      <w:pPr>
        <w:tabs>
          <w:tab w:val="left" w:pos="18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0E07B1" w:rsidRPr="002339BF">
        <w:rPr>
          <w:rFonts w:ascii="Times New Roman" w:hAnsi="Times New Roman" w:cs="Times New Roman"/>
          <w:sz w:val="24"/>
          <w:szCs w:val="24"/>
        </w:rPr>
        <w:t>- рассматривать аттестацию как условие для перехода педагога на более высокий уровень профессионального мастерства, развития его профессиональной компетентности,</w:t>
      </w:r>
    </w:p>
    <w:p w:rsidR="000E07B1" w:rsidRPr="002339BF" w:rsidRDefault="000E07B1" w:rsidP="00BB3188">
      <w:pPr>
        <w:tabs>
          <w:tab w:val="left" w:pos="18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- акценты в аттестационных процессах в ОУ перенести с контрольно – фиксирующей функции на функцию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развивающе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– результативную,</w:t>
      </w:r>
    </w:p>
    <w:p w:rsidR="000E07B1" w:rsidRPr="002339BF" w:rsidRDefault="000E07B1" w:rsidP="00BB3188">
      <w:pPr>
        <w:tabs>
          <w:tab w:val="left" w:pos="18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- создать в ОУ района систему методического сопровождения педагогических работников в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межаттестационный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период,</w:t>
      </w:r>
    </w:p>
    <w:p w:rsidR="00BB3188" w:rsidRPr="002339BF" w:rsidRDefault="000E07B1" w:rsidP="00BB3188">
      <w:pPr>
        <w:tabs>
          <w:tab w:val="left" w:pos="18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="00BB3188" w:rsidRPr="002339BF">
        <w:rPr>
          <w:rFonts w:ascii="Times New Roman" w:hAnsi="Times New Roman" w:cs="Times New Roman"/>
          <w:sz w:val="24"/>
          <w:szCs w:val="24"/>
        </w:rPr>
        <w:t>совместно</w:t>
      </w:r>
      <w:proofErr w:type="gramEnd"/>
      <w:r w:rsidR="00BB3188" w:rsidRPr="002339BF">
        <w:rPr>
          <w:rFonts w:ascii="Times New Roman" w:hAnsi="Times New Roman" w:cs="Times New Roman"/>
          <w:sz w:val="24"/>
          <w:szCs w:val="24"/>
        </w:rPr>
        <w:t xml:space="preserve"> а педагогом выстраивать индивидуальную траекторию профессиональной успешности, используя работу в МО различного уровня,</w:t>
      </w:r>
      <w:r w:rsidR="009840DE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BB3188" w:rsidRPr="002339BF">
        <w:rPr>
          <w:rFonts w:ascii="Times New Roman" w:hAnsi="Times New Roman" w:cs="Times New Roman"/>
          <w:sz w:val="24"/>
          <w:szCs w:val="24"/>
        </w:rPr>
        <w:t>участие в профессиональных конкурсах, работу с одарёнными детьми и т.д.</w:t>
      </w:r>
    </w:p>
    <w:p w:rsidR="00BB3188" w:rsidRPr="002339BF" w:rsidRDefault="00BB3188" w:rsidP="00BB3188">
      <w:pPr>
        <w:tabs>
          <w:tab w:val="left" w:pos="18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- создать систему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прохождением аттестации в ОУ в установленные сроки.</w:t>
      </w:r>
    </w:p>
    <w:p w:rsidR="009840DE" w:rsidRPr="002339BF" w:rsidRDefault="009840DE" w:rsidP="00DD27D3">
      <w:pPr>
        <w:tabs>
          <w:tab w:val="left" w:pos="180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C445A4" w:rsidRPr="002339BF" w:rsidRDefault="00FA0530" w:rsidP="00DD27D3">
      <w:pPr>
        <w:tabs>
          <w:tab w:val="left" w:pos="180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339BF">
        <w:rPr>
          <w:rFonts w:ascii="Times New Roman" w:hAnsi="Times New Roman" w:cs="Times New Roman"/>
          <w:b/>
          <w:sz w:val="24"/>
          <w:szCs w:val="24"/>
        </w:rPr>
        <w:t>2.</w:t>
      </w:r>
      <w:r w:rsidR="00C445A4" w:rsidRPr="002339BF">
        <w:rPr>
          <w:rFonts w:ascii="Times New Roman" w:hAnsi="Times New Roman" w:cs="Times New Roman"/>
          <w:b/>
          <w:sz w:val="24"/>
          <w:szCs w:val="24"/>
        </w:rPr>
        <w:t xml:space="preserve"> Работа по психолого-педагогическому сопровождению образовательного процесса в ОУ.</w:t>
      </w:r>
    </w:p>
    <w:p w:rsidR="00C445A4" w:rsidRPr="002339BF" w:rsidRDefault="00C445A4" w:rsidP="00DD27D3">
      <w:pPr>
        <w:tabs>
          <w:tab w:val="left" w:pos="180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Рубцовский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район  </w:t>
      </w:r>
      <w:proofErr w:type="spellStart"/>
      <w:proofErr w:type="gramStart"/>
      <w:r w:rsidRPr="002339BF">
        <w:rPr>
          <w:rFonts w:ascii="Times New Roman" w:hAnsi="Times New Roman" w:cs="Times New Roman"/>
          <w:sz w:val="24"/>
          <w:szCs w:val="24"/>
        </w:rPr>
        <w:t>район</w:t>
      </w:r>
      <w:proofErr w:type="spellEnd"/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специфический- 13 ОУ в районе осуществляют подвоз учащихся. На ежедневном подвозе находятся </w:t>
      </w:r>
      <w:r w:rsidR="00D91E40" w:rsidRPr="002339BF">
        <w:rPr>
          <w:rFonts w:ascii="Times New Roman" w:hAnsi="Times New Roman" w:cs="Times New Roman"/>
          <w:sz w:val="24"/>
          <w:szCs w:val="24"/>
        </w:rPr>
        <w:t>436 школьников</w:t>
      </w:r>
      <w:r w:rsidRPr="002339BF">
        <w:rPr>
          <w:rFonts w:ascii="Times New Roman" w:hAnsi="Times New Roman" w:cs="Times New Roman"/>
          <w:sz w:val="24"/>
          <w:szCs w:val="24"/>
        </w:rPr>
        <w:t xml:space="preserve">. ОУ  территориально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отдалены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друг от друга, что  не позволяет организовать в районе  базовый психологический кабинет. Для решения проблемы организации комплексного ППМС - сопровождения  в ОУ, где отсутствует педагог-психолог, мы пошли по другому пути.</w:t>
      </w:r>
    </w:p>
    <w:p w:rsidR="00C445A4" w:rsidRPr="002339BF" w:rsidRDefault="00C445A4" w:rsidP="00DD27D3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ППМС - помощь в ОУ </w:t>
      </w:r>
      <w:proofErr w:type="spellStart"/>
      <w:r w:rsidRPr="002339BF">
        <w:rPr>
          <w:rFonts w:ascii="Times New Roman" w:hAnsi="Times New Roman" w:cs="Times New Roman"/>
          <w:color w:val="auto"/>
          <w:sz w:val="24"/>
          <w:szCs w:val="24"/>
        </w:rPr>
        <w:t>Рубцовского</w:t>
      </w:r>
      <w:proofErr w:type="spellEnd"/>
      <w:r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 района, в штатном расписании которых  отсутствует ставка педагога-психолога, социального педагога,  строится в рамках взаимодействия </w:t>
      </w:r>
      <w:proofErr w:type="gramStart"/>
      <w:r w:rsidRPr="002339BF">
        <w:rPr>
          <w:rFonts w:ascii="Times New Roman" w:hAnsi="Times New Roman" w:cs="Times New Roman"/>
          <w:color w:val="auto"/>
          <w:sz w:val="24"/>
          <w:szCs w:val="24"/>
        </w:rPr>
        <w:t>с</w:t>
      </w:r>
      <w:proofErr w:type="gramEnd"/>
      <w:r w:rsidRPr="002339BF">
        <w:rPr>
          <w:rFonts w:ascii="Times New Roman" w:hAnsi="Times New Roman" w:cs="Times New Roman"/>
          <w:color w:val="auto"/>
          <w:sz w:val="24"/>
          <w:szCs w:val="24"/>
        </w:rPr>
        <w:t>:</w:t>
      </w:r>
    </w:p>
    <w:p w:rsidR="00C445A4" w:rsidRPr="002339BF" w:rsidRDefault="00C445A4" w:rsidP="00DD27D3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339BF">
        <w:rPr>
          <w:rFonts w:ascii="Times New Roman" w:hAnsi="Times New Roman" w:cs="Times New Roman"/>
          <w:color w:val="auto"/>
          <w:sz w:val="24"/>
          <w:szCs w:val="24"/>
        </w:rPr>
        <w:t>- педагогом-психологом базовой школы в округе на основе договора о сетевом взаимодействии;</w:t>
      </w:r>
    </w:p>
    <w:p w:rsidR="00C445A4" w:rsidRPr="002339BF" w:rsidRDefault="00C445A4" w:rsidP="00DD27D3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339BF">
        <w:rPr>
          <w:rFonts w:ascii="Times New Roman" w:hAnsi="Times New Roman" w:cs="Times New Roman"/>
          <w:color w:val="auto"/>
          <w:sz w:val="24"/>
          <w:szCs w:val="24"/>
        </w:rPr>
        <w:t>психологом опорной школы (школы юр. лица) в филиале  на основе совместного плана работы</w:t>
      </w:r>
      <w:r w:rsidR="00333DAB"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544795"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 с опорной школой</w:t>
      </w:r>
      <w:r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; </w:t>
      </w:r>
    </w:p>
    <w:p w:rsidR="00C445A4" w:rsidRPr="002339BF" w:rsidRDefault="00C445A4" w:rsidP="00DD27D3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339BF">
        <w:rPr>
          <w:rFonts w:ascii="Times New Roman" w:hAnsi="Times New Roman" w:cs="Times New Roman"/>
          <w:color w:val="auto"/>
          <w:sz w:val="24"/>
          <w:szCs w:val="24"/>
        </w:rPr>
        <w:t>- районной выездной рабочей группой педагогов-психологов по оказанию ППМС - помощи (прика</w:t>
      </w:r>
      <w:r w:rsidR="00F8732F" w:rsidRPr="002339BF">
        <w:rPr>
          <w:rFonts w:ascii="Times New Roman" w:hAnsi="Times New Roman" w:cs="Times New Roman"/>
          <w:color w:val="auto"/>
          <w:sz w:val="24"/>
          <w:szCs w:val="24"/>
        </w:rPr>
        <w:t>з комитета по образованию  № 355 от 21.12.2020</w:t>
      </w:r>
      <w:r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 г.</w:t>
      </w:r>
      <w:r w:rsidR="00F8732F"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 «Об утверждении пакета документов</w:t>
      </w:r>
      <w:proofErr w:type="gramStart"/>
      <w:r w:rsidR="00F8732F"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 ,</w:t>
      </w:r>
      <w:proofErr w:type="gramEnd"/>
      <w:r w:rsidR="00F8732F"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 регламентирующих оказание </w:t>
      </w:r>
      <w:proofErr w:type="spellStart"/>
      <w:r w:rsidR="00F8732F" w:rsidRPr="002339BF">
        <w:rPr>
          <w:rFonts w:ascii="Times New Roman" w:hAnsi="Times New Roman" w:cs="Times New Roman"/>
          <w:color w:val="auto"/>
          <w:sz w:val="24"/>
          <w:szCs w:val="24"/>
        </w:rPr>
        <w:t>ППМС-помощи</w:t>
      </w:r>
      <w:proofErr w:type="spellEnd"/>
      <w:r w:rsidR="00F8732F"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 в ОУ»</w:t>
      </w:r>
      <w:r w:rsidRPr="002339BF">
        <w:rPr>
          <w:rFonts w:ascii="Times New Roman" w:hAnsi="Times New Roman" w:cs="Times New Roman"/>
          <w:color w:val="auto"/>
          <w:sz w:val="24"/>
          <w:szCs w:val="24"/>
        </w:rPr>
        <w:t>);</w:t>
      </w:r>
    </w:p>
    <w:p w:rsidR="00C445A4" w:rsidRPr="002339BF" w:rsidRDefault="00C445A4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339BF">
        <w:rPr>
          <w:rFonts w:ascii="Times New Roman" w:hAnsi="Times New Roman" w:cs="Times New Roman"/>
          <w:sz w:val="24"/>
          <w:szCs w:val="24"/>
        </w:rPr>
        <w:t xml:space="preserve">- КГБУСО «Комплексный центр социального обслуживания населения города Рубцовска» (на основании Постановления Администрации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Рубцовского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района № 542 от 29.09.17 г. «О профилактике и анализе суицидального поведения детей и подростков» проводится профилактическая работа с обучающимися совместно </w:t>
      </w:r>
      <w:r w:rsidR="00B82D40" w:rsidRPr="002339BF">
        <w:rPr>
          <w:rFonts w:ascii="Times New Roman" w:hAnsi="Times New Roman" w:cs="Times New Roman"/>
          <w:sz w:val="24"/>
          <w:szCs w:val="24"/>
        </w:rPr>
        <w:t xml:space="preserve">с образовательными учреждениями </w:t>
      </w:r>
      <w:r w:rsidRPr="002339BF">
        <w:rPr>
          <w:rFonts w:ascii="Times New Roman" w:hAnsi="Times New Roman" w:cs="Times New Roman"/>
          <w:sz w:val="24"/>
          <w:szCs w:val="24"/>
        </w:rPr>
        <w:t xml:space="preserve"> района).</w:t>
      </w:r>
      <w:proofErr w:type="gramEnd"/>
    </w:p>
    <w:p w:rsidR="00C445A4" w:rsidRPr="002339BF" w:rsidRDefault="00C445A4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Педагоги-психологи, социальные педагоги, классные руководители  ОУ предоставляют ППМС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-п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>омощь на бесплатной основе, при наличии письменного согласия родителей (законных представителей) обучающихся в следующих формах:</w:t>
      </w:r>
    </w:p>
    <w:p w:rsidR="00C445A4" w:rsidRPr="002339BF" w:rsidRDefault="00C445A4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Style w:val="FontStyle11"/>
          <w:sz w:val="24"/>
          <w:szCs w:val="24"/>
        </w:rPr>
        <w:lastRenderedPageBreak/>
        <w:t>-профилактическая работа;</w:t>
      </w:r>
    </w:p>
    <w:p w:rsidR="00C445A4" w:rsidRPr="002339BF" w:rsidRDefault="00C445A4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-психолого-педагогическое консультирование обучающихся, их родителей (законных представителей) и педагогов; </w:t>
      </w:r>
    </w:p>
    <w:p w:rsidR="00C445A4" w:rsidRPr="002339BF" w:rsidRDefault="00C445A4" w:rsidP="00DD27D3">
      <w:pPr>
        <w:pStyle w:val="Style4"/>
        <w:widowControl/>
        <w:numPr>
          <w:ilvl w:val="0"/>
          <w:numId w:val="3"/>
        </w:numPr>
        <w:tabs>
          <w:tab w:val="left" w:pos="851"/>
        </w:tabs>
        <w:spacing w:line="360" w:lineRule="auto"/>
        <w:ind w:left="0" w:firstLine="709"/>
      </w:pPr>
      <w:r w:rsidRPr="002339BF">
        <w:t xml:space="preserve">коррекционно-развивающие и компенсирующие занятия с </w:t>
      </w:r>
      <w:proofErr w:type="gramStart"/>
      <w:r w:rsidRPr="002339BF">
        <w:t>обучающимися</w:t>
      </w:r>
      <w:proofErr w:type="gramEnd"/>
      <w:r w:rsidRPr="002339BF">
        <w:t>;</w:t>
      </w:r>
    </w:p>
    <w:p w:rsidR="00C445A4" w:rsidRPr="002339BF" w:rsidRDefault="00C445A4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-помощь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обучающимся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в профориентации и социальной адаптации;</w:t>
      </w:r>
    </w:p>
    <w:p w:rsidR="00C445A4" w:rsidRPr="002339BF" w:rsidRDefault="00C445A4" w:rsidP="00DD27D3">
      <w:pPr>
        <w:pStyle w:val="Style4"/>
        <w:widowControl/>
        <w:tabs>
          <w:tab w:val="left" w:pos="851"/>
        </w:tabs>
        <w:spacing w:line="360" w:lineRule="auto"/>
        <w:ind w:firstLine="709"/>
        <w:rPr>
          <w:rStyle w:val="FontStyle11"/>
          <w:sz w:val="24"/>
          <w:szCs w:val="24"/>
        </w:rPr>
      </w:pPr>
      <w:r w:rsidRPr="002339BF">
        <w:rPr>
          <w:rStyle w:val="FontStyle11"/>
          <w:sz w:val="24"/>
          <w:szCs w:val="24"/>
        </w:rPr>
        <w:t xml:space="preserve"> -участие в разработке и реализации программ и планов психолого-педагогического сопровождения обучающихся,</w:t>
      </w:r>
      <w:r w:rsidRPr="002339BF">
        <w:t xml:space="preserve"> испытывающих трудности в освоении основных общеобразовательных программ, развитии и социальной адаптации.</w:t>
      </w:r>
    </w:p>
    <w:p w:rsidR="00C445A4" w:rsidRPr="002339BF" w:rsidRDefault="00F8732F" w:rsidP="00DD27D3">
      <w:pPr>
        <w:pStyle w:val="a6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  </w:t>
      </w:r>
      <w:r w:rsidR="00C445A4" w:rsidRPr="002339BF">
        <w:rPr>
          <w:rFonts w:ascii="Times New Roman" w:hAnsi="Times New Roman" w:cs="Times New Roman"/>
          <w:sz w:val="24"/>
          <w:szCs w:val="24"/>
        </w:rPr>
        <w:t xml:space="preserve">В районе </w:t>
      </w:r>
      <w:r w:rsidRPr="002339BF">
        <w:rPr>
          <w:rFonts w:ascii="Times New Roman" w:hAnsi="Times New Roman" w:cs="Times New Roman"/>
          <w:sz w:val="24"/>
          <w:szCs w:val="24"/>
        </w:rPr>
        <w:t>19</w:t>
      </w:r>
      <w:r w:rsidR="00ED02A0" w:rsidRPr="002339BF">
        <w:rPr>
          <w:rFonts w:ascii="Times New Roman" w:hAnsi="Times New Roman" w:cs="Times New Roman"/>
          <w:sz w:val="24"/>
          <w:szCs w:val="24"/>
        </w:rPr>
        <w:t xml:space="preserve"> ОУ, из которых </w:t>
      </w:r>
      <w:r w:rsidR="00C445A4" w:rsidRPr="002339BF">
        <w:rPr>
          <w:rFonts w:ascii="Times New Roman" w:hAnsi="Times New Roman" w:cs="Times New Roman"/>
          <w:sz w:val="24"/>
          <w:szCs w:val="24"/>
        </w:rPr>
        <w:t xml:space="preserve">12 </w:t>
      </w:r>
      <w:r w:rsidR="00ED02A0" w:rsidRPr="002339BF">
        <w:rPr>
          <w:rFonts w:ascii="Times New Roman" w:hAnsi="Times New Roman" w:cs="Times New Roman"/>
          <w:sz w:val="24"/>
          <w:szCs w:val="24"/>
        </w:rPr>
        <w:t xml:space="preserve">юр. </w:t>
      </w:r>
      <w:r w:rsidR="00C445A4" w:rsidRPr="002339BF">
        <w:rPr>
          <w:rFonts w:ascii="Times New Roman" w:hAnsi="Times New Roman" w:cs="Times New Roman"/>
          <w:sz w:val="24"/>
          <w:szCs w:val="24"/>
        </w:rPr>
        <w:t>лиц</w:t>
      </w:r>
      <w:r w:rsidR="00ED02A0" w:rsidRPr="002339BF">
        <w:rPr>
          <w:rFonts w:ascii="Times New Roman" w:hAnsi="Times New Roman" w:cs="Times New Roman"/>
          <w:sz w:val="24"/>
          <w:szCs w:val="24"/>
        </w:rPr>
        <w:t>а</w:t>
      </w:r>
      <w:r w:rsidR="00C445A4" w:rsidRPr="002339BF">
        <w:rPr>
          <w:rFonts w:ascii="Times New Roman" w:hAnsi="Times New Roman" w:cs="Times New Roman"/>
          <w:sz w:val="24"/>
          <w:szCs w:val="24"/>
        </w:rPr>
        <w:t>, педагоги-психологи на полную ставку работают в  7 ОУ:</w:t>
      </w:r>
    </w:p>
    <w:p w:rsidR="00C445A4" w:rsidRPr="002339BF" w:rsidRDefault="00C445A4" w:rsidP="00DD27D3">
      <w:pPr>
        <w:pStyle w:val="a6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-МБОУ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Безрукавская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СОШ»</w:t>
      </w:r>
    </w:p>
    <w:p w:rsidR="00C445A4" w:rsidRPr="002339BF" w:rsidRDefault="00C445A4" w:rsidP="00DD27D3">
      <w:pPr>
        <w:pStyle w:val="a6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-МБОУ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Веселоярская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СОШ»</w:t>
      </w:r>
    </w:p>
    <w:p w:rsidR="00C445A4" w:rsidRPr="002339BF" w:rsidRDefault="00C445A4" w:rsidP="00DD27D3">
      <w:pPr>
        <w:pStyle w:val="a6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-МБОУ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Зеленодубравинская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СОШ»</w:t>
      </w:r>
    </w:p>
    <w:p w:rsidR="00C445A4" w:rsidRPr="002339BF" w:rsidRDefault="00C445A4" w:rsidP="00DD27D3">
      <w:pPr>
        <w:pStyle w:val="a6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-МБОУ «Куйбышевская СОШ»</w:t>
      </w:r>
    </w:p>
    <w:p w:rsidR="00C445A4" w:rsidRPr="002339BF" w:rsidRDefault="00C445A4" w:rsidP="00DD27D3">
      <w:pPr>
        <w:pStyle w:val="a6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-МЮОУ «Новониколаевская СОШ»</w:t>
      </w:r>
    </w:p>
    <w:p w:rsidR="00C445A4" w:rsidRPr="002339BF" w:rsidRDefault="00C445A4" w:rsidP="00DD27D3">
      <w:pPr>
        <w:pStyle w:val="a6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-МБОУ «Новороссийская СОШ»</w:t>
      </w:r>
    </w:p>
    <w:p w:rsidR="00C445A4" w:rsidRPr="002339BF" w:rsidRDefault="00C445A4" w:rsidP="00DD27D3">
      <w:pPr>
        <w:pStyle w:val="a6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-МБОУ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Половинкинская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СОШ».</w:t>
      </w:r>
    </w:p>
    <w:p w:rsidR="00C445A4" w:rsidRPr="002339BF" w:rsidRDefault="00C445A4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      В МБОУ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Рубцовская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районная СОШ №1» педагог-психолог работает на доплате,</w:t>
      </w:r>
    </w:p>
    <w:p w:rsidR="00C445A4" w:rsidRPr="002339BF" w:rsidRDefault="00C445A4" w:rsidP="00DD27D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в МБОУ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Ракитовская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СОШ»  на 0,5 ст. </w:t>
      </w:r>
    </w:p>
    <w:p w:rsidR="00C445A4" w:rsidRPr="002339BF" w:rsidRDefault="00C445A4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    В 3-ех ОУ (МБОУ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Бобковская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СОШ», МБОУ «Новоалександровская СОШ» и МБОУ «Самарская СОШ») педагоги-психологи работают по договору о сетевом взаимодействии</w:t>
      </w:r>
      <w:r w:rsidR="00544795" w:rsidRPr="002339BF">
        <w:rPr>
          <w:rFonts w:ascii="Times New Roman" w:hAnsi="Times New Roman" w:cs="Times New Roman"/>
          <w:sz w:val="24"/>
          <w:szCs w:val="24"/>
        </w:rPr>
        <w:t xml:space="preserve"> с базовой школой в округе</w:t>
      </w:r>
      <w:r w:rsidRPr="002339BF">
        <w:rPr>
          <w:rFonts w:ascii="Times New Roman" w:hAnsi="Times New Roman" w:cs="Times New Roman"/>
          <w:sz w:val="24"/>
          <w:szCs w:val="24"/>
        </w:rPr>
        <w:t>. Все педагоги-психологи имеют профильное образование.</w:t>
      </w:r>
      <w:r w:rsidR="00FD4D01" w:rsidRPr="002339BF">
        <w:rPr>
          <w:rFonts w:ascii="Times New Roman" w:hAnsi="Times New Roman" w:cs="Times New Roman"/>
          <w:sz w:val="24"/>
          <w:szCs w:val="24"/>
        </w:rPr>
        <w:t xml:space="preserve"> Таким образом,  помощью специалиста охвачены все 120 учащихся района с ОВЗ (100%). </w:t>
      </w:r>
    </w:p>
    <w:p w:rsidR="00FD4D01" w:rsidRPr="002339BF" w:rsidRDefault="00FD4D01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В районе 39 школьников, нуждающихся в помощи дефектолога, но дефектолог с нагрузкой 0,5 ставки  есть только в МБОУ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Безрукавская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СОШ». По существующим нормативам необходимо</w:t>
      </w:r>
      <w:r w:rsidR="00835DAE" w:rsidRPr="002339BF">
        <w:rPr>
          <w:rFonts w:ascii="Times New Roman" w:hAnsi="Times New Roman" w:cs="Times New Roman"/>
          <w:sz w:val="24"/>
          <w:szCs w:val="24"/>
        </w:rPr>
        <w:t xml:space="preserve"> еще </w:t>
      </w:r>
      <w:r w:rsidRPr="002339BF">
        <w:rPr>
          <w:rFonts w:ascii="Times New Roman" w:hAnsi="Times New Roman" w:cs="Times New Roman"/>
          <w:sz w:val="24"/>
          <w:szCs w:val="24"/>
        </w:rPr>
        <w:t xml:space="preserve"> 3 ставки дефектолога</w:t>
      </w:r>
      <w:r w:rsidR="003A224C" w:rsidRPr="002339BF">
        <w:rPr>
          <w:rFonts w:ascii="Times New Roman" w:hAnsi="Times New Roman" w:cs="Times New Roman"/>
          <w:sz w:val="24"/>
          <w:szCs w:val="24"/>
        </w:rPr>
        <w:t xml:space="preserve"> на район</w:t>
      </w:r>
      <w:r w:rsidRPr="002339BF">
        <w:rPr>
          <w:rFonts w:ascii="Times New Roman" w:hAnsi="Times New Roman" w:cs="Times New Roman"/>
          <w:sz w:val="24"/>
          <w:szCs w:val="24"/>
        </w:rPr>
        <w:t>.</w:t>
      </w:r>
    </w:p>
    <w:p w:rsidR="00FD4D01" w:rsidRPr="002339BF" w:rsidRDefault="00FD4D01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Детей, нуждающихся в логопедическом сопровождении  в районе -52, что требует введения 4 ставок педагога-логопеда в ОУ, у нас же работает только 1 логопед на 0,5 ставки в МБОУ «Самарская СОШ». </w:t>
      </w:r>
    </w:p>
    <w:p w:rsidR="00C445A4" w:rsidRPr="002339BF" w:rsidRDefault="00C445A4" w:rsidP="00DD27D3">
      <w:pPr>
        <w:pStyle w:val="Style4"/>
        <w:widowControl/>
        <w:spacing w:line="360" w:lineRule="auto"/>
        <w:ind w:firstLine="709"/>
        <w:rPr>
          <w:rStyle w:val="FontStyle11"/>
          <w:sz w:val="24"/>
          <w:szCs w:val="24"/>
        </w:rPr>
      </w:pPr>
      <w:r w:rsidRPr="002339BF">
        <w:rPr>
          <w:rStyle w:val="FontStyle11"/>
          <w:sz w:val="24"/>
          <w:szCs w:val="24"/>
        </w:rPr>
        <w:t>Педагог-психолог базовой школы  на договорной основе и псих</w:t>
      </w:r>
      <w:r w:rsidR="00835DAE" w:rsidRPr="002339BF">
        <w:rPr>
          <w:rStyle w:val="FontStyle11"/>
          <w:sz w:val="24"/>
          <w:szCs w:val="24"/>
        </w:rPr>
        <w:t xml:space="preserve">олог школы юр. лица в филиале </w:t>
      </w:r>
      <w:r w:rsidRPr="002339BF">
        <w:rPr>
          <w:rStyle w:val="FontStyle11"/>
          <w:sz w:val="24"/>
          <w:szCs w:val="24"/>
        </w:rPr>
        <w:t>оказ</w:t>
      </w:r>
      <w:r w:rsidR="00ED02A0" w:rsidRPr="002339BF">
        <w:rPr>
          <w:rStyle w:val="FontStyle11"/>
          <w:sz w:val="24"/>
          <w:szCs w:val="24"/>
        </w:rPr>
        <w:t xml:space="preserve">ывает </w:t>
      </w:r>
      <w:proofErr w:type="spellStart"/>
      <w:r w:rsidR="00ED02A0" w:rsidRPr="002339BF">
        <w:rPr>
          <w:rStyle w:val="FontStyle11"/>
          <w:sz w:val="24"/>
          <w:szCs w:val="24"/>
        </w:rPr>
        <w:t>ППМС-помощь</w:t>
      </w:r>
      <w:proofErr w:type="spellEnd"/>
      <w:r w:rsidR="00ED02A0" w:rsidRPr="002339BF">
        <w:rPr>
          <w:rStyle w:val="FontStyle11"/>
          <w:sz w:val="24"/>
          <w:szCs w:val="24"/>
        </w:rPr>
        <w:t xml:space="preserve"> </w:t>
      </w:r>
      <w:proofErr w:type="gramStart"/>
      <w:r w:rsidR="00ED02A0" w:rsidRPr="002339BF">
        <w:rPr>
          <w:rStyle w:val="FontStyle11"/>
          <w:sz w:val="24"/>
          <w:szCs w:val="24"/>
        </w:rPr>
        <w:t>обучающимся</w:t>
      </w:r>
      <w:proofErr w:type="gramEnd"/>
      <w:r w:rsidRPr="002339BF">
        <w:rPr>
          <w:rStyle w:val="FontStyle11"/>
          <w:sz w:val="24"/>
          <w:szCs w:val="24"/>
        </w:rPr>
        <w:t xml:space="preserve">  на основании заявления со стороны обучающегося, учителя или родителей (законных представителей) обучающегося относительно его проблем обучения, поведения, психического состояния и предоставляется в следующих формах:</w:t>
      </w:r>
    </w:p>
    <w:p w:rsidR="00C445A4" w:rsidRPr="002339BF" w:rsidRDefault="00C445A4" w:rsidP="00DD27D3">
      <w:pPr>
        <w:pStyle w:val="Style4"/>
        <w:widowControl/>
        <w:numPr>
          <w:ilvl w:val="0"/>
          <w:numId w:val="3"/>
        </w:numPr>
        <w:tabs>
          <w:tab w:val="left" w:pos="851"/>
        </w:tabs>
        <w:spacing w:line="360" w:lineRule="auto"/>
        <w:ind w:left="0" w:firstLine="709"/>
        <w:rPr>
          <w:rStyle w:val="FontStyle11"/>
          <w:sz w:val="24"/>
          <w:szCs w:val="24"/>
        </w:rPr>
      </w:pPr>
      <w:r w:rsidRPr="002339BF">
        <w:rPr>
          <w:rStyle w:val="FontStyle11"/>
          <w:sz w:val="24"/>
          <w:szCs w:val="24"/>
        </w:rPr>
        <w:t>психолого-педагогическое консультирование обучающихся, их родителей (законных представителей) и педагогических работников;</w:t>
      </w:r>
    </w:p>
    <w:p w:rsidR="00C445A4" w:rsidRPr="002339BF" w:rsidRDefault="00C445A4" w:rsidP="00DD27D3">
      <w:pPr>
        <w:pStyle w:val="Style4"/>
        <w:widowControl/>
        <w:numPr>
          <w:ilvl w:val="0"/>
          <w:numId w:val="3"/>
        </w:numPr>
        <w:tabs>
          <w:tab w:val="left" w:pos="851"/>
        </w:tabs>
        <w:spacing w:line="360" w:lineRule="auto"/>
        <w:ind w:left="0" w:firstLine="709"/>
        <w:rPr>
          <w:rStyle w:val="FontStyle11"/>
          <w:sz w:val="24"/>
          <w:szCs w:val="24"/>
        </w:rPr>
      </w:pPr>
      <w:r w:rsidRPr="002339BF">
        <w:rPr>
          <w:rStyle w:val="FontStyle11"/>
          <w:sz w:val="24"/>
          <w:szCs w:val="24"/>
        </w:rPr>
        <w:t>профилактическая работа;</w:t>
      </w:r>
    </w:p>
    <w:p w:rsidR="00C445A4" w:rsidRPr="002339BF" w:rsidRDefault="00C445A4" w:rsidP="00DD27D3">
      <w:pPr>
        <w:pStyle w:val="Style4"/>
        <w:widowControl/>
        <w:numPr>
          <w:ilvl w:val="0"/>
          <w:numId w:val="3"/>
        </w:numPr>
        <w:tabs>
          <w:tab w:val="left" w:pos="851"/>
        </w:tabs>
        <w:spacing w:line="360" w:lineRule="auto"/>
        <w:ind w:left="0" w:firstLine="709"/>
      </w:pPr>
      <w:r w:rsidRPr="002339BF">
        <w:t xml:space="preserve"> коррекционно-развивающие и компенсирующие занятия с </w:t>
      </w:r>
      <w:proofErr w:type="gramStart"/>
      <w:r w:rsidRPr="002339BF">
        <w:t>обучающимися</w:t>
      </w:r>
      <w:proofErr w:type="gramEnd"/>
      <w:r w:rsidRPr="002339BF">
        <w:t>;</w:t>
      </w:r>
    </w:p>
    <w:p w:rsidR="00C445A4" w:rsidRPr="002339BF" w:rsidRDefault="00C445A4" w:rsidP="00DD27D3">
      <w:pPr>
        <w:pStyle w:val="Style4"/>
        <w:widowControl/>
        <w:numPr>
          <w:ilvl w:val="0"/>
          <w:numId w:val="3"/>
        </w:numPr>
        <w:tabs>
          <w:tab w:val="left" w:pos="851"/>
        </w:tabs>
        <w:spacing w:line="360" w:lineRule="auto"/>
        <w:ind w:left="0" w:firstLine="709"/>
        <w:rPr>
          <w:rStyle w:val="FontStyle11"/>
          <w:sz w:val="24"/>
          <w:szCs w:val="24"/>
        </w:rPr>
      </w:pPr>
      <w:r w:rsidRPr="002339BF">
        <w:rPr>
          <w:rStyle w:val="FontStyle11"/>
          <w:sz w:val="24"/>
          <w:szCs w:val="24"/>
        </w:rPr>
        <w:lastRenderedPageBreak/>
        <w:t xml:space="preserve">помощь </w:t>
      </w:r>
      <w:proofErr w:type="gramStart"/>
      <w:r w:rsidRPr="002339BF">
        <w:rPr>
          <w:rStyle w:val="FontStyle11"/>
          <w:sz w:val="24"/>
          <w:szCs w:val="24"/>
        </w:rPr>
        <w:t>обучающимся</w:t>
      </w:r>
      <w:proofErr w:type="gramEnd"/>
      <w:r w:rsidRPr="002339BF">
        <w:rPr>
          <w:rStyle w:val="FontStyle11"/>
          <w:sz w:val="24"/>
          <w:szCs w:val="24"/>
        </w:rPr>
        <w:t xml:space="preserve"> в профориентации и социальной адаптации;</w:t>
      </w:r>
    </w:p>
    <w:p w:rsidR="00C445A4" w:rsidRPr="002339BF" w:rsidRDefault="00544795" w:rsidP="00DD27D3">
      <w:pPr>
        <w:pStyle w:val="Style4"/>
        <w:widowControl/>
        <w:numPr>
          <w:ilvl w:val="0"/>
          <w:numId w:val="3"/>
        </w:numPr>
        <w:tabs>
          <w:tab w:val="left" w:pos="851"/>
        </w:tabs>
        <w:spacing w:line="360" w:lineRule="auto"/>
        <w:ind w:left="0" w:firstLine="709"/>
        <w:rPr>
          <w:rStyle w:val="FontStyle11"/>
          <w:sz w:val="24"/>
          <w:szCs w:val="24"/>
        </w:rPr>
      </w:pPr>
      <w:r w:rsidRPr="002339BF">
        <w:rPr>
          <w:rStyle w:val="FontStyle11"/>
          <w:sz w:val="24"/>
          <w:szCs w:val="24"/>
        </w:rPr>
        <w:t xml:space="preserve">участие  в заседаниях </w:t>
      </w:r>
      <w:proofErr w:type="spellStart"/>
      <w:r w:rsidRPr="002339BF">
        <w:rPr>
          <w:rStyle w:val="FontStyle11"/>
          <w:sz w:val="24"/>
          <w:szCs w:val="24"/>
        </w:rPr>
        <w:t>П</w:t>
      </w:r>
      <w:r w:rsidR="00C445A4" w:rsidRPr="002339BF">
        <w:rPr>
          <w:rStyle w:val="FontStyle11"/>
          <w:sz w:val="24"/>
          <w:szCs w:val="24"/>
        </w:rPr>
        <w:t>Пк</w:t>
      </w:r>
      <w:proofErr w:type="spellEnd"/>
      <w:r w:rsidR="00C445A4" w:rsidRPr="002339BF">
        <w:rPr>
          <w:rStyle w:val="FontStyle11"/>
          <w:sz w:val="24"/>
          <w:szCs w:val="24"/>
        </w:rPr>
        <w:t xml:space="preserve"> ОУ;</w:t>
      </w:r>
    </w:p>
    <w:p w:rsidR="00C445A4" w:rsidRPr="002339BF" w:rsidRDefault="00C445A4" w:rsidP="00DD27D3">
      <w:pPr>
        <w:pStyle w:val="Style4"/>
        <w:widowControl/>
        <w:numPr>
          <w:ilvl w:val="0"/>
          <w:numId w:val="3"/>
        </w:numPr>
        <w:tabs>
          <w:tab w:val="left" w:pos="851"/>
        </w:tabs>
        <w:spacing w:line="360" w:lineRule="auto"/>
        <w:ind w:left="0" w:firstLine="709"/>
        <w:rPr>
          <w:rStyle w:val="FontStyle11"/>
          <w:sz w:val="24"/>
          <w:szCs w:val="24"/>
        </w:rPr>
      </w:pPr>
      <w:r w:rsidRPr="002339BF">
        <w:rPr>
          <w:rStyle w:val="FontStyle11"/>
          <w:sz w:val="24"/>
          <w:szCs w:val="24"/>
        </w:rPr>
        <w:t>участие в разработке и помощь в реализации программ и планов психолого-педагогического сопровождения обучающихся,</w:t>
      </w:r>
      <w:r w:rsidRPr="002339BF">
        <w:t xml:space="preserve"> испытывающих трудности в освоении основных общеобразовательных программ, развитии и социальной адаптации.</w:t>
      </w:r>
    </w:p>
    <w:p w:rsidR="00C445A4" w:rsidRPr="002339BF" w:rsidRDefault="00544795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339B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Рубцовском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районе функционирует </w:t>
      </w:r>
      <w:r w:rsidR="00C445A4" w:rsidRPr="002339BF">
        <w:rPr>
          <w:rFonts w:ascii="Times New Roman" w:hAnsi="Times New Roman" w:cs="Times New Roman"/>
          <w:sz w:val="24"/>
          <w:szCs w:val="24"/>
        </w:rPr>
        <w:t xml:space="preserve"> выездная рабочая группа педагогов-психологов по оказанию психолого-педагогической помощи ОУ, где отсутствует в штате педагог-психолог. </w:t>
      </w:r>
    </w:p>
    <w:p w:rsidR="00C445A4" w:rsidRPr="002339BF" w:rsidRDefault="00C445A4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В состав </w:t>
      </w:r>
      <w:r w:rsidR="00835DAE" w:rsidRPr="002339BF">
        <w:rPr>
          <w:rFonts w:ascii="Times New Roman" w:hAnsi="Times New Roman" w:cs="Times New Roman"/>
          <w:sz w:val="24"/>
          <w:szCs w:val="24"/>
        </w:rPr>
        <w:t>выездной рабочей группы входит 3</w:t>
      </w:r>
      <w:r w:rsidRPr="002339BF">
        <w:rPr>
          <w:rFonts w:ascii="Times New Roman" w:hAnsi="Times New Roman" w:cs="Times New Roman"/>
          <w:sz w:val="24"/>
          <w:szCs w:val="24"/>
        </w:rPr>
        <w:t xml:space="preserve"> педагога-психолога, имеющие первую и высшую квалификационную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категорию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и стаж работы в школе от 10 и более лет. Члены рабочей группы  за свою работу получают как материальное вознаграждение из средств инновационного фонда ОУ, стимулирование в виде    премий от комитета по образованию, так и моральное стимулирование (благодарности от комитета по образованию).</w:t>
      </w:r>
    </w:p>
    <w:p w:rsidR="00C445A4" w:rsidRPr="002339BF" w:rsidRDefault="00C445A4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Рабочая группа работает на основании утвержденного Положения и Порядка взаимодействия выездной группы с образовательными учреждениями</w:t>
      </w:r>
      <w:r w:rsidR="00835DAE" w:rsidRPr="002339BF">
        <w:rPr>
          <w:rFonts w:ascii="Times New Roman" w:hAnsi="Times New Roman" w:cs="Times New Roman"/>
          <w:sz w:val="24"/>
          <w:szCs w:val="24"/>
        </w:rPr>
        <w:t>.</w:t>
      </w:r>
    </w:p>
    <w:p w:rsidR="00C445A4" w:rsidRPr="002339BF" w:rsidRDefault="00C445A4" w:rsidP="00DD27D3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Основными формами работы членов выездной группы являются   </w:t>
      </w:r>
      <w:proofErr w:type="spellStart"/>
      <w:r w:rsidRPr="002339BF">
        <w:rPr>
          <w:rFonts w:ascii="Times New Roman" w:hAnsi="Times New Roman" w:cs="Times New Roman"/>
          <w:color w:val="auto"/>
          <w:sz w:val="24"/>
          <w:szCs w:val="24"/>
        </w:rPr>
        <w:t>тренинговые</w:t>
      </w:r>
      <w:proofErr w:type="spellEnd"/>
      <w:r w:rsidRPr="002339BF">
        <w:rPr>
          <w:rFonts w:ascii="Times New Roman" w:hAnsi="Times New Roman" w:cs="Times New Roman"/>
          <w:color w:val="auto"/>
          <w:sz w:val="24"/>
          <w:szCs w:val="24"/>
        </w:rPr>
        <w:t>, практические занятия, мастер-классы, коррекционно-развивающие мероприятия.  Все педагоги, классные руководители школ, родители и школьники  получают  практические советы, методические материалы, буклеты.</w:t>
      </w:r>
    </w:p>
    <w:p w:rsidR="00C445A4" w:rsidRPr="002339BF" w:rsidRDefault="00C445A4" w:rsidP="00DD27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Педагоги знакомятся с простейшими диагностическими методиками, получают информацию о том, как  простое наблюдение может быть диагностическим инструментом, как на его основе  у ребенка своевременно выявить отклонения от нормы и эффективно организовать с ним профилактическую  и коррекционно-развивающую работу.</w:t>
      </w:r>
    </w:p>
    <w:p w:rsidR="00C445A4" w:rsidRPr="002339BF" w:rsidRDefault="00C445A4" w:rsidP="00DD27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В основном,  проблемные, конфликтные  ситуации, возникающие в ОУ и требующие вмешательства  педагогов-психологов, связаны с недостаточной психолого-педагогической компетентностью педагогов ОУ, родителей. В связи с этим очень часто для решения проблемы помогают единичные выезды рабочей группы в школы, проведение разъяснительной просветительской работы с учителями, родителями, предоставление необходимых методических материалов, простейшего диагностического инструментария.</w:t>
      </w:r>
    </w:p>
    <w:p w:rsidR="00C445A4" w:rsidRPr="002339BF" w:rsidRDefault="00C445A4" w:rsidP="00DD27D3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339BF">
        <w:rPr>
          <w:rFonts w:ascii="Times New Roman" w:hAnsi="Times New Roman" w:cs="Times New Roman"/>
          <w:color w:val="auto"/>
          <w:sz w:val="24"/>
          <w:szCs w:val="24"/>
        </w:rPr>
        <w:t>Данная форма работы в районе, по мнению директоров ОУ и заместителей по ВР, стала   очень плодотворной и оказывает положительное влияние на психолого-педагогическую компетентность родителей, педагогов и самих школьников.</w:t>
      </w:r>
    </w:p>
    <w:p w:rsidR="00C445A4" w:rsidRPr="002339BF" w:rsidRDefault="00C445A4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В опорных школах осуществляется сетевое взаимодействие с филиалами  по различным направлениям работы на основании совместного плана организации  ППМС - помощи, предполагающего консультационную, профилактическую работу с различными категориями сопровождения,  участие специалисто</w:t>
      </w:r>
      <w:r w:rsidR="00544795" w:rsidRPr="002339BF">
        <w:rPr>
          <w:rFonts w:ascii="Times New Roman" w:hAnsi="Times New Roman" w:cs="Times New Roman"/>
          <w:sz w:val="24"/>
          <w:szCs w:val="24"/>
        </w:rPr>
        <w:t xml:space="preserve">в сопровождения в заседаниях  </w:t>
      </w:r>
      <w:proofErr w:type="spellStart"/>
      <w:r w:rsidR="00544795" w:rsidRPr="002339BF">
        <w:rPr>
          <w:rFonts w:ascii="Times New Roman" w:hAnsi="Times New Roman" w:cs="Times New Roman"/>
          <w:sz w:val="24"/>
          <w:szCs w:val="24"/>
        </w:rPr>
        <w:t>П</w:t>
      </w:r>
      <w:r w:rsidRPr="002339BF">
        <w:rPr>
          <w:rFonts w:ascii="Times New Roman" w:hAnsi="Times New Roman" w:cs="Times New Roman"/>
          <w:sz w:val="24"/>
          <w:szCs w:val="24"/>
        </w:rPr>
        <w:t>Пк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 школ-филиалов, помощь в разработке и методическом сопровождении индивидуальных  психолого-педагогических  программ.</w:t>
      </w:r>
    </w:p>
    <w:p w:rsidR="00C445A4" w:rsidRPr="002339BF" w:rsidRDefault="00C445A4" w:rsidP="00DD27D3">
      <w:pPr>
        <w:spacing w:after="0" w:line="360" w:lineRule="auto"/>
        <w:ind w:firstLine="578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lastRenderedPageBreak/>
        <w:t>В   ОУ района  приводится в порядок нормативная база по организации службы ППМ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С-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сопровождения, в школах назначены  ответственные </w:t>
      </w:r>
      <w:r w:rsidR="00ED02A0" w:rsidRPr="002339BF">
        <w:rPr>
          <w:rFonts w:ascii="Times New Roman" w:hAnsi="Times New Roman" w:cs="Times New Roman"/>
          <w:sz w:val="24"/>
          <w:szCs w:val="24"/>
        </w:rPr>
        <w:t>за организацию ППМС -помощи</w:t>
      </w:r>
      <w:r w:rsidRPr="002339BF">
        <w:rPr>
          <w:rFonts w:ascii="Times New Roman" w:hAnsi="Times New Roman" w:cs="Times New Roman"/>
          <w:sz w:val="24"/>
          <w:szCs w:val="24"/>
        </w:rPr>
        <w:t>, утверждены  списки обучающихся, испытывающих трудности в освоении основной общеобразовательной  программы, развитии и социальной адаптации, начата работа  по  реализации программ психолого-педагогического сопровождения всех обучающихся, испытывающих трудности в освоении основной общеобразовательной программы, развитии и социальной адаптации, организовано</w:t>
      </w:r>
      <w:r w:rsidRPr="002339BF">
        <w:rPr>
          <w:rFonts w:ascii="Times New Roman" w:hAnsi="Times New Roman" w:cs="Times New Roman"/>
          <w:bCs/>
          <w:sz w:val="24"/>
          <w:szCs w:val="24"/>
        </w:rPr>
        <w:t xml:space="preserve"> и</w:t>
      </w:r>
      <w:r w:rsidRPr="002339BF">
        <w:rPr>
          <w:rFonts w:ascii="Times New Roman" w:hAnsi="Times New Roman" w:cs="Times New Roman"/>
          <w:sz w:val="24"/>
          <w:szCs w:val="24"/>
        </w:rPr>
        <w:t xml:space="preserve">нформирование родителей и обучающихся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 xml:space="preserve">на сайтах образовательных учреждений  об организациях, где можно получить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ППМС-помощь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,  с указанием контактных телефонов, адресов, графиков работы, организовано  систематическое участие педагогов-психологов, классных руководителей, социальных педагогов  в работе районных МО, в ОУ обеспечен  контроль за работой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ППк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>,</w:t>
      </w:r>
      <w:r w:rsidRPr="002339BF">
        <w:rPr>
          <w:rFonts w:ascii="Times New Roman" w:hAnsi="Times New Roman" w:cs="Times New Roman"/>
          <w:bCs/>
          <w:sz w:val="24"/>
          <w:szCs w:val="24"/>
        </w:rPr>
        <w:t xml:space="preserve"> приведена в соответствие нормативная база по работе школьных </w:t>
      </w:r>
      <w:proofErr w:type="spellStart"/>
      <w:r w:rsidRPr="002339BF">
        <w:rPr>
          <w:rFonts w:ascii="Times New Roman" w:hAnsi="Times New Roman" w:cs="Times New Roman"/>
          <w:bCs/>
          <w:sz w:val="24"/>
          <w:szCs w:val="24"/>
        </w:rPr>
        <w:t>ППк</w:t>
      </w:r>
      <w:proofErr w:type="spellEnd"/>
      <w:r w:rsidRPr="002339BF"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Pr="002339BF">
        <w:rPr>
          <w:rFonts w:ascii="Times New Roman" w:hAnsi="Times New Roman" w:cs="Times New Roman"/>
          <w:b/>
          <w:bCs/>
          <w:i/>
          <w:iCs/>
          <w:sz w:val="24"/>
          <w:szCs w:val="24"/>
        </w:rPr>
        <w:t>Распоряжение Министерства просвещения РФ от 09.09.2019 г. № Р-93 «Об утверждении примерного Положения о психолого-педагогическом консилиуме</w:t>
      </w:r>
      <w:proofErr w:type="gramEnd"/>
      <w:r w:rsidRPr="002339B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gramStart"/>
      <w:r w:rsidRPr="002339BF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ОО»</w:t>
      </w:r>
      <w:r w:rsidRPr="002339BF">
        <w:rPr>
          <w:rFonts w:ascii="Times New Roman" w:hAnsi="Times New Roman" w:cs="Times New Roman"/>
          <w:sz w:val="24"/>
          <w:szCs w:val="24"/>
        </w:rPr>
        <w:t xml:space="preserve">, </w:t>
      </w:r>
      <w:r w:rsidRPr="002339B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Письмо Министерства образования и науки Алтайского края от 02.12.2019 г. №23- 08/02/3612  «О направлении краевого примерного Положения о психолого-педагогическом консилиуме»), </w:t>
      </w:r>
      <w:r w:rsidRPr="002339BF">
        <w:rPr>
          <w:rFonts w:ascii="Times New Roman" w:hAnsi="Times New Roman" w:cs="Times New Roman"/>
          <w:sz w:val="24"/>
          <w:szCs w:val="24"/>
        </w:rPr>
        <w:t xml:space="preserve">проведены </w:t>
      </w:r>
      <w:r w:rsidRPr="002339BF">
        <w:rPr>
          <w:rFonts w:ascii="Times New Roman" w:hAnsi="Times New Roman" w:cs="Times New Roman"/>
          <w:bCs/>
          <w:sz w:val="24"/>
          <w:szCs w:val="24"/>
        </w:rPr>
        <w:t xml:space="preserve">плановые мероприятия по организации работы педагога-психолога и социального педагога в соответствии с </w:t>
      </w:r>
      <w:proofErr w:type="spellStart"/>
      <w:r w:rsidRPr="002339BF">
        <w:rPr>
          <w:rFonts w:ascii="Times New Roman" w:hAnsi="Times New Roman" w:cs="Times New Roman"/>
          <w:bCs/>
          <w:sz w:val="24"/>
          <w:szCs w:val="24"/>
        </w:rPr>
        <w:t>профстандартом</w:t>
      </w:r>
      <w:proofErr w:type="spellEnd"/>
      <w:r w:rsidRPr="002339BF">
        <w:rPr>
          <w:rFonts w:ascii="Times New Roman" w:hAnsi="Times New Roman" w:cs="Times New Roman"/>
          <w:bCs/>
          <w:sz w:val="24"/>
          <w:szCs w:val="24"/>
        </w:rPr>
        <w:t xml:space="preserve"> «Педагог-психолог (</w:t>
      </w:r>
      <w:r w:rsidR="00ED02A0" w:rsidRPr="002339BF">
        <w:rPr>
          <w:rFonts w:ascii="Times New Roman" w:hAnsi="Times New Roman" w:cs="Times New Roman"/>
          <w:bCs/>
          <w:sz w:val="24"/>
          <w:szCs w:val="24"/>
        </w:rPr>
        <w:t xml:space="preserve">психолог в сфере образования)», </w:t>
      </w:r>
      <w:r w:rsidRPr="002339BF">
        <w:rPr>
          <w:rFonts w:ascii="Times New Roman" w:hAnsi="Times New Roman" w:cs="Times New Roman"/>
          <w:bCs/>
          <w:sz w:val="24"/>
          <w:szCs w:val="24"/>
        </w:rPr>
        <w:t>«Специалист в области в</w:t>
      </w:r>
      <w:r w:rsidR="00ED02A0" w:rsidRPr="002339BF">
        <w:rPr>
          <w:rFonts w:ascii="Times New Roman" w:hAnsi="Times New Roman" w:cs="Times New Roman"/>
          <w:bCs/>
          <w:sz w:val="24"/>
          <w:szCs w:val="24"/>
        </w:rPr>
        <w:t>оспитания» (социальный педагог).</w:t>
      </w:r>
      <w:proofErr w:type="gramEnd"/>
    </w:p>
    <w:p w:rsidR="00C445A4" w:rsidRPr="002339BF" w:rsidRDefault="00C445A4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339BF">
        <w:rPr>
          <w:rFonts w:ascii="Times New Roman" w:hAnsi="Times New Roman" w:cs="Times New Roman"/>
          <w:b/>
          <w:sz w:val="24"/>
          <w:szCs w:val="24"/>
        </w:rPr>
        <w:t>ОСНОВНЫЕ ЗАМЕЧАНИЯ В ОРГАНИЗАЦИИ ППМС-ПОМОЩИ В ОУ РАЙОНА</w:t>
      </w:r>
    </w:p>
    <w:p w:rsidR="00C445A4" w:rsidRPr="002339BF" w:rsidRDefault="00C445A4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    Нет всех Положений, регламентирующих работу по психолого-педагогическому сопровождению в ОУ. ( Положение о школьной службе  ППМС - помощи  обучающимся, испытывающим трудности в освоении основных образовательных программ, развитии и соц</w:t>
      </w:r>
      <w:r w:rsidR="00AE546A" w:rsidRPr="002339BF">
        <w:rPr>
          <w:rFonts w:ascii="Times New Roman" w:hAnsi="Times New Roman" w:cs="Times New Roman"/>
          <w:sz w:val="24"/>
          <w:szCs w:val="24"/>
        </w:rPr>
        <w:t xml:space="preserve">иальной адаптации; Положение о порядке </w:t>
      </w:r>
      <w:r w:rsidRPr="002339BF">
        <w:rPr>
          <w:rFonts w:ascii="Times New Roman" w:hAnsi="Times New Roman" w:cs="Times New Roman"/>
          <w:sz w:val="24"/>
          <w:szCs w:val="24"/>
        </w:rPr>
        <w:t>оказании ППМ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С-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помощи обучающимся, испытывающим трудности в освоении основных образовательных программ, развитии и социальной адаптации).</w:t>
      </w:r>
    </w:p>
    <w:p w:rsidR="00C445A4" w:rsidRPr="002339BF" w:rsidRDefault="00C445A4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     Обследование детей на консилиум проводится не комплексно всеми участниками сопровождения, нет  заключения </w:t>
      </w:r>
      <w:r w:rsidR="00AE546A" w:rsidRPr="002339BF">
        <w:rPr>
          <w:rFonts w:ascii="Times New Roman" w:hAnsi="Times New Roman" w:cs="Times New Roman"/>
          <w:sz w:val="24"/>
          <w:szCs w:val="24"/>
        </w:rPr>
        <w:t xml:space="preserve">таких специалистов как  </w:t>
      </w:r>
      <w:r w:rsidRPr="002339BF">
        <w:rPr>
          <w:rFonts w:ascii="Times New Roman" w:hAnsi="Times New Roman" w:cs="Times New Roman"/>
          <w:sz w:val="24"/>
          <w:szCs w:val="24"/>
        </w:rPr>
        <w:t xml:space="preserve"> соц. педагог, учителя – предметники. Не во всех ОУ есть итоговые заключения консилиума  на каждого сопровождаемого ребенка, подписи  руководителя ОУ и печати на документе.</w:t>
      </w:r>
    </w:p>
    <w:p w:rsidR="00C445A4" w:rsidRPr="002339BF" w:rsidRDefault="00AE546A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Не во всех ОУ </w:t>
      </w:r>
      <w:r w:rsidR="00C445A4" w:rsidRPr="002339BF">
        <w:rPr>
          <w:rFonts w:ascii="Times New Roman" w:hAnsi="Times New Roman" w:cs="Times New Roman"/>
          <w:sz w:val="24"/>
          <w:szCs w:val="24"/>
        </w:rPr>
        <w:t xml:space="preserve"> ведется журнал учета учащихся, сопровождаемых в рамках консилиума, нет согласий (заявлений) родителей (законных представителей) на обследование ребенка специалистами консилиума, нет подписей родителей (законных представителей)  о том, что они ознакомлены с заключением школьного  </w:t>
      </w:r>
      <w:proofErr w:type="spellStart"/>
      <w:r w:rsidR="00C445A4" w:rsidRPr="002339BF">
        <w:rPr>
          <w:rFonts w:ascii="Times New Roman" w:hAnsi="Times New Roman" w:cs="Times New Roman"/>
          <w:sz w:val="24"/>
          <w:szCs w:val="24"/>
        </w:rPr>
        <w:t>ППк</w:t>
      </w:r>
      <w:proofErr w:type="spellEnd"/>
      <w:r w:rsidR="00C445A4" w:rsidRPr="002339BF">
        <w:rPr>
          <w:rFonts w:ascii="Times New Roman" w:hAnsi="Times New Roman" w:cs="Times New Roman"/>
          <w:sz w:val="24"/>
          <w:szCs w:val="24"/>
        </w:rPr>
        <w:t>.</w:t>
      </w:r>
      <w:r w:rsidR="00ED02A0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C445A4" w:rsidRPr="002339BF">
        <w:rPr>
          <w:rFonts w:ascii="Times New Roman" w:hAnsi="Times New Roman" w:cs="Times New Roman"/>
          <w:sz w:val="24"/>
          <w:szCs w:val="24"/>
        </w:rPr>
        <w:t xml:space="preserve">Все заключения необходимо писать по единым формам. Специалистами </w:t>
      </w:r>
      <w:proofErr w:type="spellStart"/>
      <w:r w:rsidR="00C445A4" w:rsidRPr="002339BF">
        <w:rPr>
          <w:rFonts w:ascii="Times New Roman" w:hAnsi="Times New Roman" w:cs="Times New Roman"/>
          <w:sz w:val="24"/>
          <w:szCs w:val="24"/>
        </w:rPr>
        <w:t>ПМПк</w:t>
      </w:r>
      <w:proofErr w:type="spellEnd"/>
      <w:r w:rsidR="00C445A4" w:rsidRPr="002339BF">
        <w:rPr>
          <w:rFonts w:ascii="Times New Roman" w:hAnsi="Times New Roman" w:cs="Times New Roman"/>
          <w:sz w:val="24"/>
          <w:szCs w:val="24"/>
        </w:rPr>
        <w:t xml:space="preserve">  не оценивается динамика развития школьников, и не  фиксируется в протоколах консилиума и в картах развития детей.</w:t>
      </w:r>
    </w:p>
    <w:p w:rsidR="00C445A4" w:rsidRPr="002339BF" w:rsidRDefault="00C445A4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Работа специалистов школьной ППМС - службы регламентирована должностными инструкциями, которые не в полной мере отражают специфику  работы специалистов  по </w:t>
      </w:r>
      <w:r w:rsidRPr="002339BF">
        <w:rPr>
          <w:rFonts w:ascii="Times New Roman" w:hAnsi="Times New Roman" w:cs="Times New Roman"/>
          <w:sz w:val="24"/>
          <w:szCs w:val="24"/>
        </w:rPr>
        <w:lastRenderedPageBreak/>
        <w:t>психолого-педагогическому сопровождению образовательного процесса и формированию навыков жизнестойкости школьников.</w:t>
      </w:r>
    </w:p>
    <w:p w:rsidR="00C445A4" w:rsidRPr="002339BF" w:rsidRDefault="00C445A4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Нет единой системы взаимодействия всех специалистов сопровождения (социальный педагог, классный руководитель, учителя-предметники)</w:t>
      </w:r>
      <w:r w:rsidR="00AE546A" w:rsidRPr="002339BF">
        <w:rPr>
          <w:rFonts w:ascii="Times New Roman" w:hAnsi="Times New Roman" w:cs="Times New Roman"/>
          <w:sz w:val="24"/>
          <w:szCs w:val="24"/>
        </w:rPr>
        <w:t>,</w:t>
      </w:r>
      <w:r w:rsidRPr="002339BF">
        <w:rPr>
          <w:rFonts w:ascii="Times New Roman" w:hAnsi="Times New Roman" w:cs="Times New Roman"/>
          <w:sz w:val="24"/>
          <w:szCs w:val="24"/>
        </w:rPr>
        <w:t xml:space="preserve"> и как с</w:t>
      </w:r>
      <w:r w:rsidR="00AE546A" w:rsidRPr="002339BF">
        <w:rPr>
          <w:rFonts w:ascii="Times New Roman" w:hAnsi="Times New Roman" w:cs="Times New Roman"/>
          <w:sz w:val="24"/>
          <w:szCs w:val="24"/>
        </w:rPr>
        <w:t xml:space="preserve">ледствие - индивидуальные программы </w:t>
      </w:r>
      <w:r w:rsidRPr="002339BF">
        <w:rPr>
          <w:rFonts w:ascii="Times New Roman" w:hAnsi="Times New Roman" w:cs="Times New Roman"/>
          <w:sz w:val="24"/>
          <w:szCs w:val="24"/>
        </w:rPr>
        <w:t>сопровождения детей  не информативны.</w:t>
      </w:r>
      <w:r w:rsidR="00AE546A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hAnsi="Times New Roman" w:cs="Times New Roman"/>
          <w:sz w:val="24"/>
          <w:szCs w:val="24"/>
        </w:rPr>
        <w:t xml:space="preserve">В планах работы МО классных руководителей, учителей предметников, педсоветов,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методсоветов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не прослеживаются вопросы повышения психолого-педагогической компетентности педагогов и родителей.</w:t>
      </w:r>
      <w:r w:rsidR="00AE546A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440F9A" w:rsidRPr="002339BF">
        <w:rPr>
          <w:rFonts w:ascii="Times New Roman" w:hAnsi="Times New Roman" w:cs="Times New Roman"/>
          <w:sz w:val="24"/>
          <w:szCs w:val="24"/>
        </w:rPr>
        <w:t>Не всеми п</w:t>
      </w:r>
      <w:r w:rsidR="00D926DB" w:rsidRPr="002339BF">
        <w:rPr>
          <w:rFonts w:ascii="Times New Roman" w:hAnsi="Times New Roman" w:cs="Times New Roman"/>
          <w:sz w:val="24"/>
          <w:szCs w:val="24"/>
        </w:rPr>
        <w:t>едагогами- психологами</w:t>
      </w:r>
      <w:r w:rsidRPr="002339BF">
        <w:rPr>
          <w:rFonts w:ascii="Times New Roman" w:hAnsi="Times New Roman" w:cs="Times New Roman"/>
          <w:sz w:val="24"/>
          <w:szCs w:val="24"/>
        </w:rPr>
        <w:t xml:space="preserve"> ведется не вся документация, предусмотренная приказом Главного управления образования и молодежной политики Алтайского края  № 1527 от 12.03.14 г. Нет журнала учета консультативной работы, журнала учета диагностических обследований, просветительской и методической работы, записями в которых должны быть подтверждены все выполненные специалистом виды работ.</w:t>
      </w:r>
    </w:p>
    <w:p w:rsidR="00C445A4" w:rsidRPr="002339BF" w:rsidRDefault="00AE546A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      Недостаточно на педсоветах рассматриваются вопросы</w:t>
      </w:r>
      <w:r w:rsidR="00C445A4" w:rsidRPr="002339BF">
        <w:rPr>
          <w:rFonts w:ascii="Times New Roman" w:hAnsi="Times New Roman" w:cs="Times New Roman"/>
          <w:sz w:val="24"/>
          <w:szCs w:val="24"/>
        </w:rPr>
        <w:t xml:space="preserve"> по наиболее актуальным для ОУ проблемам психолого-педагогического сопровождения. По анализу протоколов МО классных руководителей и общешкольных родительских собраний  нет информации о методических рекомендациях, памятках, буклетах разработанных специалистом для всех участников сопровождения с целью повышения их психолого-педагогической компетентности.</w:t>
      </w:r>
    </w:p>
    <w:p w:rsidR="00E27471" w:rsidRPr="002339BF" w:rsidRDefault="00E27471" w:rsidP="00DD27D3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067A3" w:rsidRPr="002339BF" w:rsidRDefault="006403E8" w:rsidP="00BB3188">
      <w:pPr>
        <w:pStyle w:val="Standard"/>
        <w:spacing w:line="360" w:lineRule="auto"/>
        <w:rPr>
          <w:rFonts w:eastAsia="Times New Roman" w:cs="Times New Roman"/>
          <w:b/>
          <w:lang w:eastAsia="ru-RU"/>
        </w:rPr>
      </w:pPr>
      <w:r w:rsidRPr="002339BF">
        <w:rPr>
          <w:rFonts w:eastAsia="Times New Roman" w:cs="Times New Roman"/>
          <w:b/>
          <w:lang w:eastAsia="ru-RU"/>
        </w:rPr>
        <w:t>4</w:t>
      </w:r>
      <w:r w:rsidR="00B238F3" w:rsidRPr="002339BF">
        <w:rPr>
          <w:rFonts w:eastAsia="Times New Roman" w:cs="Times New Roman"/>
          <w:b/>
          <w:lang w:eastAsia="ru-RU"/>
        </w:rPr>
        <w:t xml:space="preserve">. </w:t>
      </w:r>
      <w:r w:rsidR="007067A3" w:rsidRPr="002339BF">
        <w:rPr>
          <w:rFonts w:eastAsia="Times New Roman" w:cs="Times New Roman"/>
          <w:b/>
          <w:lang w:eastAsia="ru-RU"/>
        </w:rPr>
        <w:t xml:space="preserve"> Сопровождение конкурсного движения педагогов и олимпиадного – учащихся.</w:t>
      </w:r>
    </w:p>
    <w:p w:rsidR="00434BC6" w:rsidRPr="002339BF" w:rsidRDefault="006403E8" w:rsidP="00DD27D3">
      <w:pPr>
        <w:pStyle w:val="Standard"/>
        <w:spacing w:line="360" w:lineRule="auto"/>
        <w:ind w:firstLine="709"/>
        <w:jc w:val="both"/>
        <w:rPr>
          <w:rFonts w:eastAsia="Times New Roman" w:cs="Times New Roman"/>
          <w:b/>
          <w:i/>
          <w:lang w:eastAsia="ru-RU"/>
        </w:rPr>
      </w:pPr>
      <w:r w:rsidRPr="002339BF">
        <w:rPr>
          <w:rFonts w:eastAsia="Times New Roman" w:cs="Times New Roman"/>
          <w:b/>
          <w:i/>
          <w:lang w:eastAsia="ru-RU"/>
        </w:rPr>
        <w:t>4</w:t>
      </w:r>
      <w:r w:rsidR="0028065F" w:rsidRPr="002339BF">
        <w:rPr>
          <w:rFonts w:eastAsia="Times New Roman" w:cs="Times New Roman"/>
          <w:b/>
          <w:i/>
          <w:lang w:eastAsia="ru-RU"/>
        </w:rPr>
        <w:t>.1. Сопровождение конкурсного движения педагогов.</w:t>
      </w:r>
    </w:p>
    <w:p w:rsidR="00A6561D" w:rsidRPr="002339BF" w:rsidRDefault="004D598D" w:rsidP="00DD27D3">
      <w:pPr>
        <w:pStyle w:val="Standard"/>
        <w:spacing w:line="360" w:lineRule="auto"/>
        <w:ind w:firstLine="709"/>
        <w:jc w:val="both"/>
        <w:rPr>
          <w:rFonts w:eastAsia="Times New Roman" w:cs="Times New Roman"/>
          <w:b/>
          <w:lang w:eastAsia="ru-RU"/>
        </w:rPr>
      </w:pPr>
      <w:r w:rsidRPr="002339BF">
        <w:rPr>
          <w:rStyle w:val="c2"/>
          <w:rFonts w:cs="Times New Roman"/>
        </w:rPr>
        <w:t xml:space="preserve">    </w:t>
      </w:r>
      <w:proofErr w:type="gramStart"/>
      <w:r w:rsidR="00A6561D" w:rsidRPr="002339BF">
        <w:rPr>
          <w:rStyle w:val="c2"/>
          <w:rFonts w:cs="Times New Roman"/>
        </w:rPr>
        <w:t>Педагогические конкурсы  – это соревнование учителей в педагогическом профессионализме, в умении продемонстрировать свой педагогический стиль, раскрыть секреты своего педагогического мастерства, обнаружить необычное в традиционном.</w:t>
      </w:r>
      <w:proofErr w:type="gramEnd"/>
      <w:r w:rsidR="00A6561D" w:rsidRPr="002339BF">
        <w:rPr>
          <w:rStyle w:val="c2"/>
          <w:rFonts w:cs="Times New Roman"/>
        </w:rPr>
        <w:t xml:space="preserve"> </w:t>
      </w:r>
      <w:r w:rsidR="00A6561D" w:rsidRPr="002339BF">
        <w:rPr>
          <w:rFonts w:eastAsia="Times New Roman" w:cs="Times New Roman"/>
          <w:lang w:eastAsia="ru-RU"/>
        </w:rPr>
        <w:t>Конкурс – это уникальная возможность для педагогов продемонстрировать высокую эффективность своей работы.</w:t>
      </w:r>
    </w:p>
    <w:p w:rsidR="00A6561D" w:rsidRPr="002339BF" w:rsidRDefault="00A6561D" w:rsidP="00DD27D3">
      <w:pPr>
        <w:pStyle w:val="Standard"/>
        <w:spacing w:line="360" w:lineRule="auto"/>
        <w:ind w:firstLine="709"/>
        <w:jc w:val="both"/>
        <w:rPr>
          <w:rStyle w:val="c2"/>
          <w:rFonts w:cs="Times New Roman"/>
        </w:rPr>
      </w:pPr>
      <w:r w:rsidRPr="002339BF">
        <w:rPr>
          <w:rFonts w:eastAsia="Times New Roman" w:cs="Times New Roman"/>
          <w:lang w:eastAsia="ru-RU"/>
        </w:rPr>
        <w:t xml:space="preserve">Основная роль методистов  РМК заключается в </w:t>
      </w:r>
      <w:r w:rsidRPr="002339BF">
        <w:rPr>
          <w:rStyle w:val="c2"/>
          <w:rFonts w:cs="Times New Roman"/>
        </w:rPr>
        <w:t>стимулировании мотивации  саморазвития и профессионального роста у педагогов района.</w:t>
      </w:r>
    </w:p>
    <w:p w:rsidR="00095D9F" w:rsidRPr="002339BF" w:rsidRDefault="00095D9F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С целью повышения качества образования  путем совершенствования кадрового потенциала, повышения его соответствия основным требованиям профессионального стандарта «Педагог», </w:t>
      </w:r>
      <w:r w:rsidR="00ED02A0" w:rsidRPr="002339BF">
        <w:rPr>
          <w:rFonts w:ascii="Times New Roman" w:eastAsia="Times New Roman" w:hAnsi="Times New Roman" w:cs="Times New Roman"/>
          <w:spacing w:val="-1"/>
          <w:sz w:val="24"/>
          <w:szCs w:val="24"/>
        </w:rPr>
        <w:t>«</w:t>
      </w:r>
      <w:r w:rsidRPr="002339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Кодекса профессиональной этики»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в период с 27.02.20г. - 20.03.20 г. в районе  состоялся муниципальный этап регионального конкурса  </w:t>
      </w:r>
      <w:r w:rsidRPr="002339BF">
        <w:rPr>
          <w:rFonts w:ascii="Times New Roman" w:eastAsia="Times New Roman" w:hAnsi="Times New Roman" w:cs="Times New Roman"/>
          <w:spacing w:val="-1"/>
          <w:sz w:val="24"/>
          <w:szCs w:val="24"/>
        </w:rPr>
        <w:t>на получение денежных поощрений, премий Губернатора Алтайского края  лучшими педагогическими работниками, руководителями организаций, осуществляющих образовательную деятельность.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br/>
      </w:r>
      <w:r w:rsidRPr="002339BF">
        <w:rPr>
          <w:rFonts w:ascii="Times New Roman" w:hAnsi="Times New Roman" w:cs="Times New Roman"/>
          <w:sz w:val="24"/>
          <w:szCs w:val="24"/>
        </w:rPr>
        <w:t xml:space="preserve">             На основании решения муниципальной конкурсной комиссии об итогах конкурса </w:t>
      </w:r>
      <w:r w:rsidRPr="002339B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на получение денежных поощрений </w:t>
      </w:r>
      <w:r w:rsidRPr="002339BF">
        <w:rPr>
          <w:rFonts w:ascii="Times New Roman" w:hAnsi="Times New Roman" w:cs="Times New Roman"/>
          <w:sz w:val="24"/>
          <w:szCs w:val="24"/>
        </w:rPr>
        <w:t xml:space="preserve">в 2020 году </w:t>
      </w:r>
      <w:r w:rsidR="00E61ED1" w:rsidRPr="002339BF">
        <w:rPr>
          <w:rFonts w:ascii="Times New Roman" w:hAnsi="Times New Roman" w:cs="Times New Roman"/>
          <w:sz w:val="24"/>
          <w:szCs w:val="24"/>
        </w:rPr>
        <w:t xml:space="preserve">победителями </w:t>
      </w:r>
      <w:r w:rsidRPr="002339BF">
        <w:rPr>
          <w:rFonts w:ascii="Times New Roman" w:hAnsi="Times New Roman" w:cs="Times New Roman"/>
          <w:sz w:val="24"/>
          <w:szCs w:val="24"/>
        </w:rPr>
        <w:t>на районном уровне стали:</w:t>
      </w:r>
    </w:p>
    <w:p w:rsidR="00095D9F" w:rsidRPr="002339BF" w:rsidRDefault="00095D9F" w:rsidP="00DD27D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339BF">
        <w:rPr>
          <w:rFonts w:ascii="Times New Roman" w:hAnsi="Times New Roman" w:cs="Times New Roman"/>
          <w:i/>
          <w:sz w:val="24"/>
          <w:szCs w:val="24"/>
        </w:rPr>
        <w:t>-в номинации «Первый учитель»:</w:t>
      </w:r>
    </w:p>
    <w:p w:rsidR="00095D9F" w:rsidRPr="002339BF" w:rsidRDefault="00095D9F" w:rsidP="00DD27D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-Харина Марина Владимировна, учитель начальных классов МБОУ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Веселоярская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 имени Героя России С.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Шрайнера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>»;</w:t>
      </w:r>
    </w:p>
    <w:p w:rsidR="00095D9F" w:rsidRPr="002339BF" w:rsidRDefault="00095D9F" w:rsidP="00DD27D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lastRenderedPageBreak/>
        <w:t>-Качура Галина Анатольевна, учитель начальных классов МБОУ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Веселоярская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 имени Героя России С.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Шрайнера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>»;</w:t>
      </w:r>
    </w:p>
    <w:p w:rsidR="00095D9F" w:rsidRPr="002339BF" w:rsidRDefault="00095D9F" w:rsidP="00DD27D3">
      <w:pPr>
        <w:pStyle w:val="3"/>
        <w:shd w:val="clear" w:color="auto" w:fill="auto"/>
        <w:tabs>
          <w:tab w:val="left" w:pos="1626"/>
        </w:tabs>
        <w:spacing w:line="360" w:lineRule="auto"/>
        <w:ind w:right="420" w:firstLine="709"/>
        <w:rPr>
          <w:rFonts w:ascii="Times New Roman" w:hAnsi="Times New Roman" w:cs="Times New Roman"/>
          <w:i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</w:t>
      </w:r>
      <w:r w:rsidRPr="002339BF">
        <w:rPr>
          <w:rFonts w:ascii="Times New Roman" w:hAnsi="Times New Roman" w:cs="Times New Roman"/>
          <w:i/>
          <w:sz w:val="24"/>
          <w:szCs w:val="24"/>
        </w:rPr>
        <w:t>в номинации «За верность профессии»:</w:t>
      </w:r>
    </w:p>
    <w:p w:rsidR="00095D9F" w:rsidRPr="002339BF" w:rsidRDefault="00095D9F" w:rsidP="00DD27D3">
      <w:pPr>
        <w:pStyle w:val="3"/>
        <w:shd w:val="clear" w:color="auto" w:fill="auto"/>
        <w:tabs>
          <w:tab w:val="left" w:pos="1626"/>
        </w:tabs>
        <w:spacing w:line="360" w:lineRule="auto"/>
        <w:ind w:right="420" w:firstLine="709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-Трутнева Екатерина Алексеевна, старший воспитатель МБДОУ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Веселоярский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детский сад «Сказка»;</w:t>
      </w:r>
    </w:p>
    <w:p w:rsidR="00095D9F" w:rsidRPr="002339BF" w:rsidRDefault="00095D9F" w:rsidP="00DD27D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-Мишина Лидия Кузьминична, учитель химии и биологии МБОУ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Зеленодубравинская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СОШ»;</w:t>
      </w:r>
    </w:p>
    <w:p w:rsidR="00095D9F" w:rsidRPr="002339BF" w:rsidRDefault="00095D9F" w:rsidP="00DD27D3">
      <w:pPr>
        <w:pStyle w:val="3"/>
        <w:shd w:val="clear" w:color="auto" w:fill="auto"/>
        <w:tabs>
          <w:tab w:val="left" w:pos="1626"/>
        </w:tabs>
        <w:spacing w:line="360" w:lineRule="auto"/>
        <w:ind w:right="420" w:firstLine="709"/>
        <w:rPr>
          <w:rFonts w:ascii="Times New Roman" w:hAnsi="Times New Roman" w:cs="Times New Roman"/>
          <w:i/>
          <w:sz w:val="24"/>
          <w:szCs w:val="24"/>
        </w:rPr>
      </w:pPr>
      <w:r w:rsidRPr="002339BF">
        <w:rPr>
          <w:rFonts w:ascii="Times New Roman" w:hAnsi="Times New Roman" w:cs="Times New Roman"/>
          <w:i/>
          <w:sz w:val="24"/>
          <w:szCs w:val="24"/>
        </w:rPr>
        <w:t xml:space="preserve">  - в номинации «Передовой педагог»:</w:t>
      </w:r>
    </w:p>
    <w:p w:rsidR="00095D9F" w:rsidRPr="002339BF" w:rsidRDefault="00095D9F" w:rsidP="00DD27D3">
      <w:pPr>
        <w:pStyle w:val="3"/>
        <w:shd w:val="clear" w:color="auto" w:fill="auto"/>
        <w:tabs>
          <w:tab w:val="left" w:pos="1626"/>
        </w:tabs>
        <w:spacing w:line="360" w:lineRule="auto"/>
        <w:ind w:right="420" w:firstLine="709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-Лебедева Наталья Сергеевна, учитель математики  МБОУ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Веселоярская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 имени Героя России С.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Шрайнера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>».</w:t>
      </w:r>
    </w:p>
    <w:p w:rsidR="00095D9F" w:rsidRPr="002339BF" w:rsidRDefault="00E61ED1" w:rsidP="00DD27D3">
      <w:pPr>
        <w:pStyle w:val="3"/>
        <w:shd w:val="clear" w:color="auto" w:fill="auto"/>
        <w:tabs>
          <w:tab w:val="left" w:pos="1626"/>
        </w:tabs>
        <w:spacing w:line="360" w:lineRule="auto"/>
        <w:ind w:right="420" w:firstLine="709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   </w:t>
      </w:r>
      <w:r w:rsidR="00A9061A" w:rsidRPr="002339BF">
        <w:rPr>
          <w:rFonts w:ascii="Times New Roman" w:hAnsi="Times New Roman" w:cs="Times New Roman"/>
          <w:sz w:val="24"/>
          <w:szCs w:val="24"/>
        </w:rPr>
        <w:t>Два учителя начальных классов, Ха</w:t>
      </w:r>
      <w:r w:rsidRPr="002339BF">
        <w:rPr>
          <w:rFonts w:ascii="Times New Roman" w:hAnsi="Times New Roman" w:cs="Times New Roman"/>
          <w:sz w:val="24"/>
          <w:szCs w:val="24"/>
        </w:rPr>
        <w:t xml:space="preserve">рина М.В. </w:t>
      </w:r>
      <w:r w:rsidR="00095D9F" w:rsidRPr="002339BF">
        <w:rPr>
          <w:rFonts w:ascii="Times New Roman" w:hAnsi="Times New Roman" w:cs="Times New Roman"/>
          <w:sz w:val="24"/>
          <w:szCs w:val="24"/>
        </w:rPr>
        <w:t xml:space="preserve"> и Качура Г.А., были признаны победителями на краевом уровне и получили  денежное поощрение в размере 50 000 рублей.</w:t>
      </w:r>
    </w:p>
    <w:p w:rsidR="00FE35D9" w:rsidRPr="002339BF" w:rsidRDefault="00ED02A0" w:rsidP="00DD27D3">
      <w:pPr>
        <w:pStyle w:val="3"/>
        <w:shd w:val="clear" w:color="auto" w:fill="auto"/>
        <w:tabs>
          <w:tab w:val="left" w:pos="1626"/>
        </w:tabs>
        <w:spacing w:line="360" w:lineRule="auto"/>
        <w:ind w:right="420" w:firstLine="709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   </w:t>
      </w:r>
      <w:r w:rsidR="00FE35D9" w:rsidRPr="002339BF">
        <w:rPr>
          <w:rFonts w:ascii="Times New Roman" w:hAnsi="Times New Roman" w:cs="Times New Roman"/>
          <w:sz w:val="24"/>
          <w:szCs w:val="24"/>
        </w:rPr>
        <w:t>Победителем конкурса на получение денежного по</w:t>
      </w:r>
      <w:r w:rsidR="00095D9F" w:rsidRPr="002339BF">
        <w:rPr>
          <w:rFonts w:ascii="Times New Roman" w:hAnsi="Times New Roman" w:cs="Times New Roman"/>
          <w:sz w:val="24"/>
          <w:szCs w:val="24"/>
        </w:rPr>
        <w:t>ощрения лучшими учителями в 2020</w:t>
      </w:r>
      <w:r w:rsidR="00FE35D9" w:rsidRPr="002339BF">
        <w:rPr>
          <w:rFonts w:ascii="Times New Roman" w:hAnsi="Times New Roman" w:cs="Times New Roman"/>
          <w:sz w:val="24"/>
          <w:szCs w:val="24"/>
        </w:rPr>
        <w:t xml:space="preserve"> г. в</w:t>
      </w:r>
      <w:r w:rsidR="00095D9F" w:rsidRPr="002339BF">
        <w:rPr>
          <w:rFonts w:ascii="Times New Roman" w:hAnsi="Times New Roman" w:cs="Times New Roman"/>
          <w:sz w:val="24"/>
          <w:szCs w:val="24"/>
        </w:rPr>
        <w:t xml:space="preserve"> Алтайском крае  была признана Митяева Л.И., учитель  химии и биологии МБОУ «Новороссийская СОШ»</w:t>
      </w:r>
      <w:r w:rsidR="00DA08BB" w:rsidRPr="002339BF">
        <w:rPr>
          <w:rFonts w:ascii="Times New Roman" w:hAnsi="Times New Roman" w:cs="Times New Roman"/>
          <w:sz w:val="24"/>
          <w:szCs w:val="24"/>
        </w:rPr>
        <w:t xml:space="preserve">, </w:t>
      </w:r>
      <w:r w:rsidR="00FE35D9" w:rsidRPr="002339BF">
        <w:rPr>
          <w:rFonts w:ascii="Times New Roman" w:hAnsi="Times New Roman" w:cs="Times New Roman"/>
          <w:sz w:val="24"/>
          <w:szCs w:val="24"/>
        </w:rPr>
        <w:t>которой выплачено поощрение в размере 200 тысяч рублей.</w:t>
      </w:r>
    </w:p>
    <w:p w:rsidR="00A6561D" w:rsidRPr="002339BF" w:rsidRDefault="00E61ED1" w:rsidP="00DD27D3">
      <w:pPr>
        <w:pStyle w:val="3"/>
        <w:shd w:val="clear" w:color="auto" w:fill="auto"/>
        <w:tabs>
          <w:tab w:val="left" w:pos="1626"/>
        </w:tabs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A6561D" w:rsidRPr="002339BF">
        <w:rPr>
          <w:rFonts w:ascii="Times New Roman" w:hAnsi="Times New Roman" w:cs="Times New Roman"/>
          <w:sz w:val="24"/>
          <w:szCs w:val="24"/>
        </w:rPr>
        <w:t>В краев</w:t>
      </w:r>
      <w:r w:rsidR="00FE5B3F" w:rsidRPr="002339BF">
        <w:rPr>
          <w:rFonts w:ascii="Times New Roman" w:hAnsi="Times New Roman" w:cs="Times New Roman"/>
          <w:sz w:val="24"/>
          <w:szCs w:val="24"/>
        </w:rPr>
        <w:t>ом очном этапе  профессионального</w:t>
      </w:r>
      <w:r w:rsidR="00A6561D" w:rsidRPr="002339BF">
        <w:rPr>
          <w:rFonts w:ascii="Times New Roman" w:hAnsi="Times New Roman" w:cs="Times New Roman"/>
          <w:sz w:val="24"/>
          <w:szCs w:val="24"/>
        </w:rPr>
        <w:t xml:space="preserve"> конкур</w:t>
      </w:r>
      <w:r w:rsidR="00DA08BB" w:rsidRPr="002339BF">
        <w:rPr>
          <w:rFonts w:ascii="Times New Roman" w:hAnsi="Times New Roman" w:cs="Times New Roman"/>
          <w:sz w:val="24"/>
          <w:szCs w:val="24"/>
        </w:rPr>
        <w:t>са «Учитель года- 2020</w:t>
      </w:r>
      <w:r w:rsidR="00A6561D" w:rsidRPr="002339BF">
        <w:rPr>
          <w:rFonts w:ascii="Times New Roman" w:hAnsi="Times New Roman" w:cs="Times New Roman"/>
          <w:sz w:val="24"/>
          <w:szCs w:val="24"/>
        </w:rPr>
        <w:t>»</w:t>
      </w:r>
      <w:r w:rsidR="00DA08BB" w:rsidRPr="002339BF">
        <w:rPr>
          <w:rFonts w:ascii="Times New Roman" w:hAnsi="Times New Roman" w:cs="Times New Roman"/>
          <w:sz w:val="24"/>
          <w:szCs w:val="24"/>
        </w:rPr>
        <w:t xml:space="preserve"> принимал </w:t>
      </w:r>
      <w:r w:rsidR="00A6561D" w:rsidRPr="002339BF">
        <w:rPr>
          <w:rFonts w:ascii="Times New Roman" w:hAnsi="Times New Roman" w:cs="Times New Roman"/>
          <w:sz w:val="24"/>
          <w:szCs w:val="24"/>
        </w:rPr>
        <w:t>учас</w:t>
      </w:r>
      <w:r w:rsidR="00DA08BB" w:rsidRPr="002339BF">
        <w:rPr>
          <w:rFonts w:ascii="Times New Roman" w:hAnsi="Times New Roman" w:cs="Times New Roman"/>
          <w:sz w:val="24"/>
          <w:szCs w:val="24"/>
        </w:rPr>
        <w:t>тие победитель</w:t>
      </w:r>
      <w:r w:rsidR="00FE5B3F" w:rsidRPr="002339BF">
        <w:rPr>
          <w:rFonts w:ascii="Times New Roman" w:hAnsi="Times New Roman" w:cs="Times New Roman"/>
          <w:sz w:val="24"/>
          <w:szCs w:val="24"/>
        </w:rPr>
        <w:t xml:space="preserve"> муниципального этапа конкурса</w:t>
      </w:r>
      <w:r w:rsidR="00DA08BB" w:rsidRPr="002339BF">
        <w:rPr>
          <w:rFonts w:ascii="Times New Roman" w:hAnsi="Times New Roman" w:cs="Times New Roman"/>
          <w:sz w:val="24"/>
          <w:szCs w:val="24"/>
        </w:rPr>
        <w:t xml:space="preserve"> Кононов Сергей Александрович, учитель физической культуры</w:t>
      </w:r>
      <w:r w:rsidR="00597E22" w:rsidRPr="002339BF">
        <w:rPr>
          <w:rFonts w:ascii="Times New Roman" w:hAnsi="Times New Roman" w:cs="Times New Roman"/>
          <w:sz w:val="24"/>
          <w:szCs w:val="24"/>
        </w:rPr>
        <w:t xml:space="preserve"> МБОУ «</w:t>
      </w:r>
      <w:proofErr w:type="spellStart"/>
      <w:r w:rsidR="00597E22" w:rsidRPr="002339BF">
        <w:rPr>
          <w:rFonts w:ascii="Times New Roman" w:hAnsi="Times New Roman" w:cs="Times New Roman"/>
          <w:sz w:val="24"/>
          <w:szCs w:val="24"/>
        </w:rPr>
        <w:t>Веселоярская</w:t>
      </w:r>
      <w:proofErr w:type="spellEnd"/>
      <w:r w:rsidR="00597E22" w:rsidRPr="002339BF">
        <w:rPr>
          <w:rFonts w:ascii="Times New Roman" w:hAnsi="Times New Roman" w:cs="Times New Roman"/>
          <w:sz w:val="24"/>
          <w:szCs w:val="24"/>
        </w:rPr>
        <w:t xml:space="preserve"> СОШ»</w:t>
      </w:r>
      <w:r w:rsidR="00FE5B3F" w:rsidRPr="002339BF">
        <w:rPr>
          <w:rFonts w:ascii="Times New Roman" w:hAnsi="Times New Roman" w:cs="Times New Roman"/>
          <w:sz w:val="24"/>
          <w:szCs w:val="24"/>
        </w:rPr>
        <w:t>. Педагог достойно представила</w:t>
      </w:r>
      <w:r w:rsidRPr="002339BF">
        <w:rPr>
          <w:rFonts w:ascii="Times New Roman" w:hAnsi="Times New Roman" w:cs="Times New Roman"/>
          <w:sz w:val="24"/>
          <w:szCs w:val="24"/>
        </w:rPr>
        <w:t xml:space="preserve"> район в  очном</w:t>
      </w:r>
      <w:r w:rsidR="00DA08BB" w:rsidRPr="002339BF">
        <w:rPr>
          <w:rFonts w:ascii="Times New Roman" w:hAnsi="Times New Roman" w:cs="Times New Roman"/>
          <w:sz w:val="24"/>
          <w:szCs w:val="24"/>
        </w:rPr>
        <w:t xml:space="preserve"> этапе, но войти в пятерку</w:t>
      </w: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A6561D" w:rsidRPr="002339BF">
        <w:rPr>
          <w:rFonts w:ascii="Times New Roman" w:hAnsi="Times New Roman" w:cs="Times New Roman"/>
          <w:sz w:val="24"/>
          <w:szCs w:val="24"/>
        </w:rPr>
        <w:t xml:space="preserve"> лауреатов краевог</w:t>
      </w:r>
      <w:r w:rsidR="00DA08BB" w:rsidRPr="002339BF">
        <w:rPr>
          <w:rFonts w:ascii="Times New Roman" w:hAnsi="Times New Roman" w:cs="Times New Roman"/>
          <w:sz w:val="24"/>
          <w:szCs w:val="24"/>
        </w:rPr>
        <w:t>о конкурса «Учитель года Алтая» не смог.</w:t>
      </w:r>
    </w:p>
    <w:p w:rsidR="00ED02A0" w:rsidRPr="002339BF" w:rsidRDefault="00FE5B3F" w:rsidP="00DD27D3">
      <w:pPr>
        <w:pStyle w:val="3"/>
        <w:shd w:val="clear" w:color="auto" w:fill="auto"/>
        <w:tabs>
          <w:tab w:val="left" w:pos="1626"/>
        </w:tabs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Победителем</w:t>
      </w:r>
      <w:r w:rsidR="00A6561D" w:rsidRPr="002339BF">
        <w:rPr>
          <w:rFonts w:ascii="Times New Roman" w:hAnsi="Times New Roman" w:cs="Times New Roman"/>
          <w:sz w:val="24"/>
          <w:szCs w:val="24"/>
        </w:rPr>
        <w:t xml:space="preserve">  муниципального этап</w:t>
      </w:r>
      <w:r w:rsidR="00A9061A" w:rsidRPr="002339BF">
        <w:rPr>
          <w:rFonts w:ascii="Times New Roman" w:hAnsi="Times New Roman" w:cs="Times New Roman"/>
          <w:sz w:val="24"/>
          <w:szCs w:val="24"/>
        </w:rPr>
        <w:t>а конкурса «Учитель  года – 2020</w:t>
      </w:r>
      <w:r w:rsidR="00A6561D" w:rsidRPr="002339BF">
        <w:rPr>
          <w:rFonts w:ascii="Times New Roman" w:hAnsi="Times New Roman" w:cs="Times New Roman"/>
          <w:sz w:val="24"/>
          <w:szCs w:val="24"/>
        </w:rPr>
        <w:t>»</w:t>
      </w:r>
      <w:r w:rsidRPr="002339BF">
        <w:rPr>
          <w:rFonts w:ascii="Times New Roman" w:hAnsi="Times New Roman" w:cs="Times New Roman"/>
          <w:sz w:val="24"/>
          <w:szCs w:val="24"/>
        </w:rPr>
        <w:t xml:space="preserve"> стал</w:t>
      </w:r>
      <w:r w:rsidR="00DA08BB" w:rsidRPr="002339BF">
        <w:rPr>
          <w:rFonts w:ascii="Times New Roman" w:hAnsi="Times New Roman" w:cs="Times New Roman"/>
          <w:sz w:val="24"/>
          <w:szCs w:val="24"/>
        </w:rPr>
        <w:t xml:space="preserve">а  </w:t>
      </w:r>
      <w:proofErr w:type="spellStart"/>
      <w:r w:rsidR="00DA08BB" w:rsidRPr="002339BF">
        <w:rPr>
          <w:rFonts w:ascii="Times New Roman" w:hAnsi="Times New Roman" w:cs="Times New Roman"/>
          <w:sz w:val="24"/>
          <w:szCs w:val="24"/>
        </w:rPr>
        <w:t>Максимяк</w:t>
      </w:r>
      <w:proofErr w:type="spellEnd"/>
      <w:r w:rsidR="00DA08BB" w:rsidRPr="002339BF">
        <w:rPr>
          <w:rFonts w:ascii="Times New Roman" w:hAnsi="Times New Roman" w:cs="Times New Roman"/>
          <w:sz w:val="24"/>
          <w:szCs w:val="24"/>
        </w:rPr>
        <w:t xml:space="preserve"> О.Ю., учитель русского языка и литературы МБОУ «Новониколаевская СОШ», которая</w:t>
      </w:r>
      <w:r w:rsidR="00A6561D" w:rsidRPr="002339BF">
        <w:rPr>
          <w:rFonts w:ascii="Times New Roman" w:hAnsi="Times New Roman" w:cs="Times New Roman"/>
          <w:sz w:val="24"/>
          <w:szCs w:val="24"/>
        </w:rPr>
        <w:t xml:space="preserve">  представит наш район в заочном этапе </w:t>
      </w:r>
      <w:r w:rsidR="00DA08BB" w:rsidRPr="002339BF">
        <w:rPr>
          <w:rFonts w:ascii="Times New Roman" w:hAnsi="Times New Roman" w:cs="Times New Roman"/>
          <w:sz w:val="24"/>
          <w:szCs w:val="24"/>
        </w:rPr>
        <w:t xml:space="preserve">краевого этапа </w:t>
      </w:r>
      <w:r w:rsidR="00A6561D" w:rsidRPr="002339BF">
        <w:rPr>
          <w:rFonts w:ascii="Times New Roman" w:hAnsi="Times New Roman" w:cs="Times New Roman"/>
          <w:sz w:val="24"/>
          <w:szCs w:val="24"/>
        </w:rPr>
        <w:t>конкурса «Учитель года</w:t>
      </w:r>
      <w:r w:rsidR="00ED02A0" w:rsidRPr="002339BF">
        <w:rPr>
          <w:rFonts w:ascii="Times New Roman" w:hAnsi="Times New Roman" w:cs="Times New Roman"/>
          <w:sz w:val="24"/>
          <w:szCs w:val="24"/>
        </w:rPr>
        <w:t>-2021</w:t>
      </w:r>
      <w:r w:rsidR="00440F9A" w:rsidRPr="002339BF">
        <w:rPr>
          <w:rFonts w:ascii="Times New Roman" w:hAnsi="Times New Roman" w:cs="Times New Roman"/>
          <w:sz w:val="24"/>
          <w:szCs w:val="24"/>
        </w:rPr>
        <w:t>»</w:t>
      </w:r>
      <w:r w:rsidR="00A6561D" w:rsidRPr="002339BF">
        <w:rPr>
          <w:rFonts w:ascii="Times New Roman" w:hAnsi="Times New Roman" w:cs="Times New Roman"/>
          <w:sz w:val="24"/>
          <w:szCs w:val="24"/>
        </w:rPr>
        <w:t xml:space="preserve"> и в случае  успешного прохождения которого сможет уже </w:t>
      </w:r>
      <w:proofErr w:type="spellStart"/>
      <w:r w:rsidR="00A6561D" w:rsidRPr="002339BF">
        <w:rPr>
          <w:rFonts w:ascii="Times New Roman" w:hAnsi="Times New Roman" w:cs="Times New Roman"/>
          <w:sz w:val="24"/>
          <w:szCs w:val="24"/>
        </w:rPr>
        <w:t>очно</w:t>
      </w:r>
      <w:proofErr w:type="spellEnd"/>
      <w:r w:rsidR="00A6561D" w:rsidRPr="002339BF">
        <w:rPr>
          <w:rFonts w:ascii="Times New Roman" w:hAnsi="Times New Roman" w:cs="Times New Roman"/>
          <w:sz w:val="24"/>
          <w:szCs w:val="24"/>
        </w:rPr>
        <w:t xml:space="preserve">  продемонстрировать свое профессиона</w:t>
      </w:r>
      <w:r w:rsidR="00DA08BB" w:rsidRPr="002339BF">
        <w:rPr>
          <w:rFonts w:ascii="Times New Roman" w:hAnsi="Times New Roman" w:cs="Times New Roman"/>
          <w:sz w:val="24"/>
          <w:szCs w:val="24"/>
        </w:rPr>
        <w:t xml:space="preserve">льное мастерство на уровне края. </w:t>
      </w:r>
    </w:p>
    <w:p w:rsidR="00A6561D" w:rsidRPr="002339BF" w:rsidRDefault="00DA08BB" w:rsidP="00DD27D3">
      <w:pPr>
        <w:pStyle w:val="3"/>
        <w:shd w:val="clear" w:color="auto" w:fill="auto"/>
        <w:tabs>
          <w:tab w:val="left" w:pos="1626"/>
        </w:tabs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Потыковский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Денис Николаевич, победитель муниципального этапа  номи</w:t>
      </w:r>
      <w:r w:rsidR="00A9061A" w:rsidRPr="002339BF">
        <w:rPr>
          <w:rFonts w:ascii="Times New Roman" w:hAnsi="Times New Roman" w:cs="Times New Roman"/>
          <w:sz w:val="24"/>
          <w:szCs w:val="24"/>
        </w:rPr>
        <w:t>нации «Педагогический дебют-2020</w:t>
      </w:r>
      <w:r w:rsidRPr="002339BF">
        <w:rPr>
          <w:rFonts w:ascii="Times New Roman" w:hAnsi="Times New Roman" w:cs="Times New Roman"/>
          <w:sz w:val="24"/>
          <w:szCs w:val="24"/>
        </w:rPr>
        <w:t>», учитель физической кул</w:t>
      </w:r>
      <w:r w:rsidR="00ED02A0" w:rsidRPr="002339BF">
        <w:rPr>
          <w:rFonts w:ascii="Times New Roman" w:hAnsi="Times New Roman" w:cs="Times New Roman"/>
          <w:sz w:val="24"/>
          <w:szCs w:val="24"/>
        </w:rPr>
        <w:t xml:space="preserve">ьтуры МБОУ «Новороссийская СОШ», </w:t>
      </w:r>
      <w:r w:rsidR="00E61ED1" w:rsidRPr="002339BF">
        <w:rPr>
          <w:rFonts w:ascii="Times New Roman" w:hAnsi="Times New Roman" w:cs="Times New Roman"/>
          <w:sz w:val="24"/>
          <w:szCs w:val="24"/>
        </w:rPr>
        <w:t>будет  представлять</w:t>
      </w:r>
      <w:r w:rsidRPr="002339BF">
        <w:rPr>
          <w:rFonts w:ascii="Times New Roman" w:hAnsi="Times New Roman" w:cs="Times New Roman"/>
          <w:sz w:val="24"/>
          <w:szCs w:val="24"/>
        </w:rPr>
        <w:t xml:space="preserve"> наш муниципалитет в краевом этапе конкурса «Педдебют</w:t>
      </w:r>
      <w:r w:rsidR="00D701D7" w:rsidRPr="002339BF">
        <w:rPr>
          <w:rFonts w:ascii="Times New Roman" w:hAnsi="Times New Roman" w:cs="Times New Roman"/>
          <w:sz w:val="24"/>
          <w:szCs w:val="24"/>
        </w:rPr>
        <w:t>-2021</w:t>
      </w:r>
      <w:r w:rsidRPr="002339BF">
        <w:rPr>
          <w:rFonts w:ascii="Times New Roman" w:hAnsi="Times New Roman" w:cs="Times New Roman"/>
          <w:sz w:val="24"/>
          <w:szCs w:val="24"/>
        </w:rPr>
        <w:t>».</w:t>
      </w:r>
    </w:p>
    <w:p w:rsidR="000D5F19" w:rsidRPr="002339BF" w:rsidRDefault="000D5F19" w:rsidP="00DD27D3">
      <w:pPr>
        <w:pStyle w:val="3"/>
        <w:shd w:val="clear" w:color="auto" w:fill="auto"/>
        <w:tabs>
          <w:tab w:val="left" w:pos="1626"/>
        </w:tabs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Педагог-психолог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Веселоярской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школы Дьяченко Галина Геннадьевна стала в 2020 году победителем  краевого этапа Всероссийского конкурса</w:t>
      </w:r>
      <w:r w:rsidR="00B36BD0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B36BD0"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>«Педагог-психолог России — 2020</w:t>
      </w:r>
      <w:r w:rsidR="00B36BD0" w:rsidRPr="002339BF">
        <w:rPr>
          <w:rFonts w:ascii="Times New Roman" w:hAnsi="Times New Roman" w:cs="Times New Roman"/>
          <w:b/>
          <w:sz w:val="24"/>
          <w:szCs w:val="24"/>
          <w:shd w:val="clear" w:color="auto" w:fill="E8E8E8"/>
        </w:rPr>
        <w:t>»</w:t>
      </w:r>
      <w:r w:rsidR="00B36BD0"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 xml:space="preserve"> и будет представлять Алтайский край на всероссийском конкурсе профессионального мастерства</w:t>
      </w:r>
      <w:r w:rsidR="00A9061A"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 xml:space="preserve"> «</w:t>
      </w:r>
      <w:proofErr w:type="spellStart"/>
      <w:proofErr w:type="gramStart"/>
      <w:r w:rsidR="00A9061A"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>Педагог-года</w:t>
      </w:r>
      <w:proofErr w:type="spellEnd"/>
      <w:proofErr w:type="gramEnd"/>
      <w:r w:rsidR="00A9061A"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 xml:space="preserve"> России».</w:t>
      </w:r>
    </w:p>
    <w:p w:rsidR="00F43803" w:rsidRPr="002339BF" w:rsidRDefault="00ED02A0" w:rsidP="00DD27D3">
      <w:pPr>
        <w:pStyle w:val="3"/>
        <w:shd w:val="clear" w:color="auto" w:fill="auto"/>
        <w:tabs>
          <w:tab w:val="left" w:pos="1626"/>
        </w:tabs>
        <w:spacing w:line="360" w:lineRule="auto"/>
        <w:rPr>
          <w:rFonts w:ascii="Times New Roman" w:hAnsi="Times New Roman" w:cs="Times New Roman"/>
          <w:sz w:val="24"/>
          <w:szCs w:val="24"/>
          <w:shd w:val="clear" w:color="auto" w:fill="E8E8E8"/>
        </w:rPr>
      </w:pPr>
      <w:r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 xml:space="preserve">       </w:t>
      </w:r>
      <w:r w:rsidR="00F43803"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>По итогам экспертизы материалов</w:t>
      </w:r>
      <w:r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>,</w:t>
      </w:r>
      <w:r w:rsidR="00F43803"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 xml:space="preserve"> представленных на</w:t>
      </w:r>
      <w:r w:rsidR="00A9061A"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 xml:space="preserve"> краевой</w:t>
      </w:r>
      <w:r w:rsidR="00F43803"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 xml:space="preserve"> Фестиваль психолого-педагогических проектов в рамках Краевой Недели Психологии</w:t>
      </w:r>
      <w:r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>,</w:t>
      </w:r>
      <w:r w:rsidR="00F43803"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 xml:space="preserve">   </w:t>
      </w:r>
      <w:r w:rsidR="00F43803" w:rsidRPr="002339BF">
        <w:rPr>
          <w:rStyle w:val="aa"/>
          <w:rFonts w:ascii="Times New Roman" w:hAnsi="Times New Roman" w:cs="Times New Roman"/>
          <w:b w:val="0"/>
          <w:sz w:val="24"/>
          <w:szCs w:val="24"/>
          <w:shd w:val="clear" w:color="auto" w:fill="E8E8E8"/>
        </w:rPr>
        <w:t>Лауреатом I степени</w:t>
      </w:r>
      <w:r w:rsidR="00F43803"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> в номинации «Лучший проект по включению детей с личностными особенностями и особыми образовательными потребностями в жизнедеятельность класса</w:t>
      </w:r>
      <w:r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>»</w:t>
      </w:r>
      <w:r w:rsidR="00F43803"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 xml:space="preserve"> признан проект «Вместе весело шагать»  </w:t>
      </w:r>
      <w:proofErr w:type="spellStart"/>
      <w:r w:rsidR="00F43803" w:rsidRPr="002339BF">
        <w:rPr>
          <w:rStyle w:val="aa"/>
          <w:rFonts w:ascii="Times New Roman" w:hAnsi="Times New Roman" w:cs="Times New Roman"/>
          <w:b w:val="0"/>
          <w:sz w:val="24"/>
          <w:szCs w:val="24"/>
          <w:shd w:val="clear" w:color="auto" w:fill="E8E8E8"/>
        </w:rPr>
        <w:t>Сасовой</w:t>
      </w:r>
      <w:proofErr w:type="spellEnd"/>
      <w:r w:rsidR="00F43803" w:rsidRPr="002339BF">
        <w:rPr>
          <w:rStyle w:val="aa"/>
          <w:rFonts w:ascii="Times New Roman" w:hAnsi="Times New Roman" w:cs="Times New Roman"/>
          <w:b w:val="0"/>
          <w:sz w:val="24"/>
          <w:szCs w:val="24"/>
          <w:shd w:val="clear" w:color="auto" w:fill="E8E8E8"/>
        </w:rPr>
        <w:t xml:space="preserve"> Ольги Анатольевны</w:t>
      </w:r>
      <w:r w:rsidR="00F43803" w:rsidRPr="002339BF">
        <w:rPr>
          <w:rStyle w:val="aa"/>
          <w:rFonts w:ascii="Times New Roman" w:hAnsi="Times New Roman" w:cs="Times New Roman"/>
          <w:sz w:val="24"/>
          <w:szCs w:val="24"/>
          <w:shd w:val="clear" w:color="auto" w:fill="E8E8E8"/>
        </w:rPr>
        <w:t>,</w:t>
      </w:r>
      <w:r w:rsidR="00F43803"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> педагога-психолога МБОУ «</w:t>
      </w:r>
      <w:proofErr w:type="spellStart"/>
      <w:r w:rsidR="00F43803"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>Полови</w:t>
      </w:r>
      <w:r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>нкинская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 xml:space="preserve"> СОШ»</w:t>
      </w:r>
      <w:r w:rsidR="00F43803" w:rsidRPr="002339BF">
        <w:rPr>
          <w:rFonts w:ascii="Times New Roman" w:hAnsi="Times New Roman" w:cs="Times New Roman"/>
          <w:sz w:val="24"/>
          <w:szCs w:val="24"/>
          <w:shd w:val="clear" w:color="auto" w:fill="E8E8E8"/>
        </w:rPr>
        <w:t>.</w:t>
      </w:r>
    </w:p>
    <w:p w:rsidR="00722ACA" w:rsidRPr="002339BF" w:rsidRDefault="00ED02A0" w:rsidP="00DD27D3">
      <w:pPr>
        <w:pStyle w:val="3"/>
        <w:shd w:val="clear" w:color="auto" w:fill="auto"/>
        <w:tabs>
          <w:tab w:val="left" w:pos="1626"/>
        </w:tabs>
        <w:spacing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</w:t>
      </w:r>
      <w:r w:rsidR="00722ACA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 целью выявления, поддержки и распространения эффективного опыта педагогов-наставников образовательных учреждений, создания положительной профессиональной </w:t>
      </w:r>
      <w:r w:rsidR="00722ACA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мотивации у молодых специалистов</w:t>
      </w:r>
      <w:r w:rsidR="00A9061A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722ACA" w:rsidRPr="002339BF">
        <w:rPr>
          <w:rFonts w:ascii="Times New Roman" w:hAnsi="Times New Roman" w:cs="Times New Roman"/>
          <w:sz w:val="24"/>
          <w:szCs w:val="24"/>
        </w:rPr>
        <w:t xml:space="preserve">в крае прошел региональный конкурс </w:t>
      </w:r>
      <w:r w:rsidR="00722ACA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="00722ACA" w:rsidRPr="002339BF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«Молодой педагог + наставник»,</w:t>
      </w:r>
      <w:r w:rsidR="00722ACA" w:rsidRPr="002339B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</w:t>
      </w:r>
      <w:r w:rsidR="00722ACA" w:rsidRPr="002339BF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где </w:t>
      </w:r>
      <w:r w:rsidR="00722ACA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третье место было присуждено </w:t>
      </w:r>
      <w:r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педагогам</w:t>
      </w:r>
      <w:r w:rsidR="00E61ED1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722ACA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proofErr w:type="spellStart"/>
      <w:r w:rsidR="00722ACA" w:rsidRPr="002339BF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Адриане</w:t>
      </w:r>
      <w:proofErr w:type="spellEnd"/>
      <w:r w:rsidR="00722ACA" w:rsidRPr="002339BF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 </w:t>
      </w:r>
      <w:proofErr w:type="spellStart"/>
      <w:r w:rsidR="00722ACA" w:rsidRPr="002339BF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Шелеповой</w:t>
      </w:r>
      <w:proofErr w:type="spellEnd"/>
      <w:r w:rsidR="00722ACA" w:rsidRPr="002339BF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 и Татьяне Пахоруковой</w:t>
      </w:r>
      <w:r w:rsidR="00722ACA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 из Новороссийской школы</w:t>
      </w:r>
      <w:r w:rsidR="00406955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E61ED1" w:rsidRPr="002339BF" w:rsidRDefault="006F0D89" w:rsidP="00DD27D3">
      <w:pPr>
        <w:pStyle w:val="3"/>
        <w:shd w:val="clear" w:color="auto" w:fill="auto"/>
        <w:tabs>
          <w:tab w:val="left" w:pos="1626"/>
        </w:tabs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Обладателями дипломов победителей в региональном конкурсе методических разработок «Я реализую ФГОС» в номинации «Сценарий урока» стали учителя начальных классов Кускова Д. Е. (</w:t>
      </w:r>
      <w:proofErr w:type="spellStart"/>
      <w:r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Новосклюихинская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ООШ) и </w:t>
      </w:r>
      <w:proofErr w:type="spellStart"/>
      <w:r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Галуцкая</w:t>
      </w:r>
      <w:proofErr w:type="spellEnd"/>
      <w:r w:rsidR="00C03136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280510"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Н. Я. </w:t>
      </w:r>
      <w:r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</w:t>
      </w:r>
      <w:proofErr w:type="spellStart"/>
      <w:r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>Ракитовская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СОШ) </w:t>
      </w:r>
    </w:p>
    <w:p w:rsidR="006F0D89" w:rsidRPr="002339BF" w:rsidRDefault="006F0D89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Участницей</w:t>
      </w:r>
      <w:r w:rsidR="00280510" w:rsidRPr="002339BF">
        <w:rPr>
          <w:rFonts w:ascii="Times New Roman" w:hAnsi="Times New Roman" w:cs="Times New Roman"/>
          <w:sz w:val="24"/>
          <w:szCs w:val="24"/>
        </w:rPr>
        <w:t xml:space="preserve"> краевого конкурса на соискание премии Губернатора Алтайского края имени С. П. Титова стала учитель русского языка и литературы, замдиректора по УВР </w:t>
      </w:r>
      <w:proofErr w:type="spellStart"/>
      <w:r w:rsidR="00280510" w:rsidRPr="002339BF">
        <w:rPr>
          <w:rFonts w:ascii="Times New Roman" w:hAnsi="Times New Roman" w:cs="Times New Roman"/>
          <w:sz w:val="24"/>
          <w:szCs w:val="24"/>
        </w:rPr>
        <w:t>Веселоярской</w:t>
      </w:r>
      <w:proofErr w:type="spellEnd"/>
      <w:r w:rsidR="00280510" w:rsidRPr="002339BF">
        <w:rPr>
          <w:rFonts w:ascii="Times New Roman" w:hAnsi="Times New Roman" w:cs="Times New Roman"/>
          <w:sz w:val="24"/>
          <w:szCs w:val="24"/>
        </w:rPr>
        <w:t xml:space="preserve"> СОШ </w:t>
      </w:r>
      <w:proofErr w:type="spellStart"/>
      <w:r w:rsidR="00280510" w:rsidRPr="002339BF">
        <w:rPr>
          <w:rFonts w:ascii="Times New Roman" w:hAnsi="Times New Roman" w:cs="Times New Roman"/>
          <w:sz w:val="24"/>
          <w:szCs w:val="24"/>
        </w:rPr>
        <w:t>Бедарева</w:t>
      </w:r>
      <w:proofErr w:type="spellEnd"/>
      <w:r w:rsidR="00280510" w:rsidRPr="002339BF">
        <w:rPr>
          <w:rFonts w:ascii="Times New Roman" w:hAnsi="Times New Roman" w:cs="Times New Roman"/>
          <w:sz w:val="24"/>
          <w:szCs w:val="24"/>
        </w:rPr>
        <w:t xml:space="preserve"> С. А. в номинации «Пропаганда педагогических знаний и передового опыта». </w:t>
      </w:r>
      <w:r w:rsidR="00D22BC0" w:rsidRPr="002339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35D9" w:rsidRPr="002339BF" w:rsidRDefault="00A6561D" w:rsidP="00DD27D3">
      <w:pPr>
        <w:pStyle w:val="Standard"/>
        <w:spacing w:line="360" w:lineRule="auto"/>
        <w:ind w:firstLine="709"/>
        <w:jc w:val="both"/>
        <w:rPr>
          <w:rFonts w:eastAsia="Times New Roman" w:cs="Times New Roman"/>
          <w:lang w:eastAsia="ru-RU"/>
        </w:rPr>
      </w:pPr>
      <w:r w:rsidRPr="002339BF">
        <w:rPr>
          <w:rFonts w:eastAsia="Times New Roman" w:cs="Times New Roman"/>
          <w:lang w:eastAsia="ru-RU"/>
        </w:rPr>
        <w:t>К сожалению, учителя района с большим нежелан</w:t>
      </w:r>
      <w:r w:rsidR="00DF5A2A" w:rsidRPr="002339BF">
        <w:rPr>
          <w:rFonts w:eastAsia="Times New Roman" w:cs="Times New Roman"/>
          <w:lang w:eastAsia="ru-RU"/>
        </w:rPr>
        <w:t>ием принимают участие в конкурсах профессионального мастерства,</w:t>
      </w:r>
      <w:r w:rsidRPr="002339BF">
        <w:rPr>
          <w:rFonts w:eastAsia="Times New Roman" w:cs="Times New Roman"/>
          <w:lang w:eastAsia="ru-RU"/>
        </w:rPr>
        <w:t xml:space="preserve"> с каждым г</w:t>
      </w:r>
      <w:r w:rsidR="00DF5A2A" w:rsidRPr="002339BF">
        <w:rPr>
          <w:rFonts w:eastAsia="Times New Roman" w:cs="Times New Roman"/>
          <w:lang w:eastAsia="ru-RU"/>
        </w:rPr>
        <w:t xml:space="preserve">одом количество участников </w:t>
      </w:r>
      <w:r w:rsidRPr="002339BF">
        <w:rPr>
          <w:rFonts w:eastAsia="Times New Roman" w:cs="Times New Roman"/>
          <w:lang w:eastAsia="ru-RU"/>
        </w:rPr>
        <w:t xml:space="preserve"> конк</w:t>
      </w:r>
      <w:r w:rsidR="00DF5A2A" w:rsidRPr="002339BF">
        <w:rPr>
          <w:rFonts w:eastAsia="Times New Roman" w:cs="Times New Roman"/>
          <w:lang w:eastAsia="ru-RU"/>
        </w:rPr>
        <w:t>урсов</w:t>
      </w:r>
      <w:r w:rsidRPr="002339BF">
        <w:rPr>
          <w:rFonts w:eastAsia="Times New Roman" w:cs="Times New Roman"/>
          <w:lang w:eastAsia="ru-RU"/>
        </w:rPr>
        <w:t xml:space="preserve"> лишь снижается. Педагоги  аргументируют это</w:t>
      </w:r>
      <w:r w:rsidR="00DF5A2A" w:rsidRPr="002339BF">
        <w:rPr>
          <w:rFonts w:eastAsia="Times New Roman" w:cs="Times New Roman"/>
          <w:lang w:eastAsia="ru-RU"/>
        </w:rPr>
        <w:t xml:space="preserve"> большим количеством бумажной работы у педагога, нехваткой времени, </w:t>
      </w:r>
      <w:r w:rsidRPr="002339BF">
        <w:rPr>
          <w:rFonts w:eastAsia="Times New Roman" w:cs="Times New Roman"/>
          <w:lang w:eastAsia="ru-RU"/>
        </w:rPr>
        <w:t xml:space="preserve"> усложняющимися с каждым годом  критериями конкурсного отбора. </w:t>
      </w:r>
    </w:p>
    <w:p w:rsidR="00A6561D" w:rsidRPr="002339BF" w:rsidRDefault="00A6561D" w:rsidP="00DD27D3">
      <w:pPr>
        <w:pStyle w:val="Standard"/>
        <w:spacing w:line="360" w:lineRule="auto"/>
        <w:ind w:firstLine="709"/>
        <w:jc w:val="both"/>
        <w:rPr>
          <w:rFonts w:eastAsia="Times New Roman" w:cs="Times New Roman"/>
          <w:lang w:eastAsia="ru-RU"/>
        </w:rPr>
      </w:pPr>
      <w:r w:rsidRPr="002339BF">
        <w:rPr>
          <w:rFonts w:eastAsia="Times New Roman" w:cs="Times New Roman"/>
          <w:lang w:eastAsia="ru-RU"/>
        </w:rPr>
        <w:t>На наш взгляд, это связано с отсутствием организационной и мотивирующей работы с педагогами со стороны заме</w:t>
      </w:r>
      <w:r w:rsidR="00FE35D9" w:rsidRPr="002339BF">
        <w:rPr>
          <w:rFonts w:eastAsia="Times New Roman" w:cs="Times New Roman"/>
          <w:lang w:eastAsia="ru-RU"/>
        </w:rPr>
        <w:t xml:space="preserve">стителей директоров по УВР в ОУ. Это </w:t>
      </w:r>
      <w:r w:rsidR="00866216" w:rsidRPr="002339BF">
        <w:rPr>
          <w:rFonts w:eastAsia="Times New Roman" w:cs="Times New Roman"/>
          <w:lang w:eastAsia="ru-RU"/>
        </w:rPr>
        <w:t xml:space="preserve">подтверждает </w:t>
      </w:r>
      <w:r w:rsidR="00FE35D9" w:rsidRPr="002339BF">
        <w:rPr>
          <w:rFonts w:eastAsia="Times New Roman" w:cs="Times New Roman"/>
          <w:lang w:eastAsia="ru-RU"/>
        </w:rPr>
        <w:t>эффективный опыт работы по сопровождению участников профессиональных конкурсов разного уровня в МБОУ «</w:t>
      </w:r>
      <w:proofErr w:type="spellStart"/>
      <w:r w:rsidR="00FE35D9" w:rsidRPr="002339BF">
        <w:rPr>
          <w:rFonts w:eastAsia="Times New Roman" w:cs="Times New Roman"/>
          <w:lang w:eastAsia="ru-RU"/>
        </w:rPr>
        <w:t>Веселоярская</w:t>
      </w:r>
      <w:proofErr w:type="spellEnd"/>
      <w:r w:rsidR="00FE35D9" w:rsidRPr="002339BF">
        <w:rPr>
          <w:rFonts w:eastAsia="Times New Roman" w:cs="Times New Roman"/>
          <w:lang w:eastAsia="ru-RU"/>
        </w:rPr>
        <w:t xml:space="preserve"> СОШ», который был неоднократно представлен на районных конференциях и </w:t>
      </w:r>
      <w:proofErr w:type="spellStart"/>
      <w:r w:rsidR="00FE35D9" w:rsidRPr="002339BF">
        <w:rPr>
          <w:rFonts w:eastAsia="Times New Roman" w:cs="Times New Roman"/>
          <w:lang w:eastAsia="ru-RU"/>
        </w:rPr>
        <w:t>методсоветах</w:t>
      </w:r>
      <w:proofErr w:type="spellEnd"/>
      <w:r w:rsidR="00FE35D9" w:rsidRPr="002339BF">
        <w:rPr>
          <w:rFonts w:eastAsia="Times New Roman" w:cs="Times New Roman"/>
          <w:lang w:eastAsia="ru-RU"/>
        </w:rPr>
        <w:t>.</w:t>
      </w:r>
    </w:p>
    <w:p w:rsidR="003B2D96" w:rsidRPr="002339BF" w:rsidRDefault="00A67AF1" w:rsidP="00DD27D3">
      <w:pPr>
        <w:pStyle w:val="Standard"/>
        <w:spacing w:line="360" w:lineRule="auto"/>
        <w:ind w:firstLine="709"/>
        <w:jc w:val="both"/>
        <w:rPr>
          <w:rFonts w:eastAsia="Times New Roman" w:cs="Times New Roman"/>
          <w:b/>
          <w:lang w:eastAsia="ru-RU"/>
        </w:rPr>
      </w:pPr>
      <w:r w:rsidRPr="002339BF">
        <w:rPr>
          <w:rFonts w:eastAsia="Times New Roman" w:cs="Times New Roman"/>
          <w:b/>
          <w:lang w:eastAsia="ru-RU"/>
        </w:rPr>
        <w:t>4.2. Работа с одаренными детьми</w:t>
      </w:r>
    </w:p>
    <w:p w:rsidR="00A6561D" w:rsidRPr="002339BF" w:rsidRDefault="00AC7B37" w:rsidP="00DD27D3">
      <w:pPr>
        <w:pStyle w:val="Standard"/>
        <w:spacing w:line="360" w:lineRule="auto"/>
        <w:ind w:firstLine="709"/>
        <w:jc w:val="both"/>
        <w:rPr>
          <w:rFonts w:cs="Times New Roman"/>
        </w:rPr>
      </w:pPr>
      <w:r w:rsidRPr="002339BF">
        <w:rPr>
          <w:rFonts w:eastAsia="Times New Roman" w:cs="Times New Roman"/>
        </w:rPr>
        <w:t xml:space="preserve"> </w:t>
      </w:r>
      <w:r w:rsidR="00FF02E8" w:rsidRPr="002339BF">
        <w:rPr>
          <w:rFonts w:eastAsia="Times New Roman" w:cs="Times New Roman"/>
        </w:rPr>
        <w:t>В районе продолжается</w:t>
      </w:r>
      <w:r w:rsidR="00A6561D" w:rsidRPr="002339BF">
        <w:rPr>
          <w:rFonts w:eastAsia="Times New Roman" w:cs="Times New Roman"/>
        </w:rPr>
        <w:t xml:space="preserve"> работа по выявлению, поддержке, развитию и социализации одаренных детей. </w:t>
      </w:r>
      <w:r w:rsidR="00A6561D" w:rsidRPr="002339BF">
        <w:rPr>
          <w:rFonts w:cs="Times New Roman"/>
        </w:rPr>
        <w:t>По данным заместителей дирек</w:t>
      </w:r>
      <w:r w:rsidR="00F90880" w:rsidRPr="002339BF">
        <w:rPr>
          <w:rFonts w:cs="Times New Roman"/>
        </w:rPr>
        <w:t xml:space="preserve">торов по УВР в школах района 269 </w:t>
      </w:r>
      <w:r w:rsidR="00A6561D" w:rsidRPr="002339BF">
        <w:rPr>
          <w:rFonts w:cs="Times New Roman"/>
        </w:rPr>
        <w:t xml:space="preserve"> учащихся имеют повышенный интерес и сп</w:t>
      </w:r>
      <w:r w:rsidR="00181F74" w:rsidRPr="002339BF">
        <w:rPr>
          <w:rFonts w:cs="Times New Roman"/>
        </w:rPr>
        <w:t>особности к отдельным предметам, что составляет 12 % от общего количества учащихся в ОУ района.</w:t>
      </w:r>
      <w:r w:rsidR="00A6561D" w:rsidRPr="002339BF">
        <w:rPr>
          <w:rFonts w:cs="Times New Roman"/>
        </w:rPr>
        <w:t xml:space="preserve"> </w:t>
      </w:r>
    </w:p>
    <w:p w:rsidR="00BE35C6" w:rsidRPr="002339BF" w:rsidRDefault="001A36D2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В целях создания в районе необходимых условий для поддержки способных детей, формирования эффективной системы развития у школьников интеллектуальных и творческих способностей в</w:t>
      </w:r>
      <w:r w:rsidR="00EC6FB3" w:rsidRPr="002339BF">
        <w:rPr>
          <w:rFonts w:ascii="Times New Roman" w:hAnsi="Times New Roman" w:cs="Times New Roman"/>
          <w:sz w:val="24"/>
          <w:szCs w:val="24"/>
        </w:rPr>
        <w:t xml:space="preserve"> 2019 г.</w:t>
      </w:r>
      <w:r w:rsidR="00F90880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EC6FB3" w:rsidRPr="002339BF">
        <w:rPr>
          <w:rFonts w:ascii="Times New Roman" w:hAnsi="Times New Roman" w:cs="Times New Roman"/>
          <w:sz w:val="24"/>
          <w:szCs w:val="24"/>
        </w:rPr>
        <w:t xml:space="preserve">в </w:t>
      </w:r>
      <w:r w:rsidRPr="002339BF">
        <w:rPr>
          <w:rFonts w:ascii="Times New Roman" w:hAnsi="Times New Roman" w:cs="Times New Roman"/>
          <w:sz w:val="24"/>
          <w:szCs w:val="24"/>
        </w:rPr>
        <w:t xml:space="preserve"> районе начала работать Школа по работе со способными детьми «Шаг вперед».</w:t>
      </w:r>
    </w:p>
    <w:p w:rsidR="00EC6FB3" w:rsidRPr="002339BF" w:rsidRDefault="00EC6FB3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Основная цель работы Школы - это создание необходимых условий в образовательном пространстве района для поддержки способных детей, формирование эффективной системы развития у школьников интеллектуальных и творческих способностей, создание единого образовательного пространства в районе.</w:t>
      </w:r>
    </w:p>
    <w:p w:rsidR="00FF02E8" w:rsidRPr="002339BF" w:rsidRDefault="001A36D2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Опы</w:t>
      </w:r>
      <w:r w:rsidR="00FF02E8" w:rsidRPr="002339BF">
        <w:rPr>
          <w:rFonts w:ascii="Times New Roman" w:hAnsi="Times New Roman" w:cs="Times New Roman"/>
          <w:sz w:val="24"/>
          <w:szCs w:val="24"/>
        </w:rPr>
        <w:t>тные педагоги района рассматривают</w:t>
      </w:r>
      <w:r w:rsidRPr="002339BF">
        <w:rPr>
          <w:rFonts w:ascii="Times New Roman" w:hAnsi="Times New Roman" w:cs="Times New Roman"/>
          <w:sz w:val="24"/>
          <w:szCs w:val="24"/>
        </w:rPr>
        <w:t xml:space="preserve"> с учащимися района теоретические и практические вопросы подготовки к ГИА, ВПР, олимпиадам различного уровня.</w:t>
      </w:r>
    </w:p>
    <w:p w:rsidR="00EB5D41" w:rsidRPr="002339BF" w:rsidRDefault="00EB5D41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В 2020 году в связи с неблагоприятной эпидемиологической обстановкой занятия в Школе были временно приостановлены. В перспективе с января 2021 года планируется проведение дистанционных сессий для способных детей, а также серии занят</w:t>
      </w:r>
      <w:r w:rsidR="00447520" w:rsidRPr="002339BF">
        <w:rPr>
          <w:rFonts w:ascii="Times New Roman" w:hAnsi="Times New Roman" w:cs="Times New Roman"/>
          <w:sz w:val="24"/>
          <w:szCs w:val="24"/>
        </w:rPr>
        <w:t>ий по подготовке выпускников к Е</w:t>
      </w:r>
      <w:r w:rsidRPr="002339BF">
        <w:rPr>
          <w:rFonts w:ascii="Times New Roman" w:hAnsi="Times New Roman" w:cs="Times New Roman"/>
          <w:sz w:val="24"/>
          <w:szCs w:val="24"/>
        </w:rPr>
        <w:t xml:space="preserve">ГЭ по предметам. </w:t>
      </w:r>
    </w:p>
    <w:p w:rsidR="000838EB" w:rsidRPr="002339BF" w:rsidRDefault="000838EB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lastRenderedPageBreak/>
        <w:t xml:space="preserve">В системе образования конкурс является наиболее распространённой формой работы с одарёнными детьми. </w:t>
      </w:r>
      <w:r w:rsidR="004B72C2" w:rsidRPr="002339BF">
        <w:rPr>
          <w:rFonts w:ascii="Times New Roman" w:hAnsi="Times New Roman" w:cs="Times New Roman"/>
          <w:sz w:val="24"/>
          <w:szCs w:val="24"/>
        </w:rPr>
        <w:t xml:space="preserve">Конкурс любого статуса – это всегда определённое </w:t>
      </w:r>
      <w:proofErr w:type="spellStart"/>
      <w:r w:rsidR="004B72C2" w:rsidRPr="002339BF">
        <w:rPr>
          <w:rFonts w:ascii="Times New Roman" w:hAnsi="Times New Roman" w:cs="Times New Roman"/>
          <w:sz w:val="24"/>
          <w:szCs w:val="24"/>
        </w:rPr>
        <w:t>целеполагание</w:t>
      </w:r>
      <w:proofErr w:type="spellEnd"/>
      <w:r w:rsidR="004B72C2" w:rsidRPr="002339BF">
        <w:rPr>
          <w:rFonts w:ascii="Times New Roman" w:hAnsi="Times New Roman" w:cs="Times New Roman"/>
          <w:sz w:val="24"/>
          <w:szCs w:val="24"/>
        </w:rPr>
        <w:t>, а цель – это результат, устойчивая мотивация для дальнейшего творческого роста, повышение интереса к публичным</w:t>
      </w:r>
      <w:r w:rsidR="004B72C2" w:rsidRPr="002339BF">
        <w:t xml:space="preserve"> </w:t>
      </w:r>
      <w:r w:rsidR="004B72C2" w:rsidRPr="002339BF">
        <w:rPr>
          <w:rFonts w:ascii="Times New Roman" w:hAnsi="Times New Roman" w:cs="Times New Roman"/>
          <w:sz w:val="24"/>
          <w:szCs w:val="24"/>
        </w:rPr>
        <w:t xml:space="preserve">выступлениям. </w:t>
      </w:r>
      <w:r w:rsidRPr="002339BF">
        <w:rPr>
          <w:rFonts w:ascii="Times New Roman" w:hAnsi="Times New Roman" w:cs="Times New Roman"/>
          <w:sz w:val="24"/>
          <w:szCs w:val="24"/>
        </w:rPr>
        <w:t>Конкурс – это соревнование</w:t>
      </w:r>
      <w:r w:rsidR="00806B77" w:rsidRPr="002339BF">
        <w:rPr>
          <w:rFonts w:ascii="Times New Roman" w:hAnsi="Times New Roman" w:cs="Times New Roman"/>
          <w:sz w:val="24"/>
          <w:szCs w:val="24"/>
        </w:rPr>
        <w:t xml:space="preserve">, имеющее целью выделить </w:t>
      </w:r>
      <w:r w:rsidR="00EF6622" w:rsidRPr="002339BF">
        <w:rPr>
          <w:rFonts w:ascii="Times New Roman" w:hAnsi="Times New Roman" w:cs="Times New Roman"/>
          <w:sz w:val="24"/>
          <w:szCs w:val="24"/>
        </w:rPr>
        <w:t>лучших участников, лучшие работы.</w:t>
      </w:r>
    </w:p>
    <w:p w:rsidR="004B72C2" w:rsidRPr="002339BF" w:rsidRDefault="004B72C2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Ежегодно школьники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Рубцовского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района принимают участие во Всероссийском конкурсе сочинений (ВКС). В 2020 году в нём пр</w:t>
      </w:r>
      <w:r w:rsidR="00C03136" w:rsidRPr="002339BF">
        <w:rPr>
          <w:rFonts w:ascii="Times New Roman" w:hAnsi="Times New Roman" w:cs="Times New Roman"/>
          <w:sz w:val="24"/>
          <w:szCs w:val="24"/>
        </w:rPr>
        <w:t>иняли участие 18 школьников из 9</w:t>
      </w:r>
      <w:r w:rsidRPr="002339BF">
        <w:rPr>
          <w:rFonts w:ascii="Times New Roman" w:hAnsi="Times New Roman" w:cs="Times New Roman"/>
          <w:sz w:val="24"/>
          <w:szCs w:val="24"/>
        </w:rPr>
        <w:t xml:space="preserve"> ОУ (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Безрукавская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Веселоярская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, Новоалександровская,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Половинкинская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, Новороссийская,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Половининкинская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Ракитовская</w:t>
      </w:r>
      <w:proofErr w:type="spellEnd"/>
      <w:r w:rsidR="00C03136" w:rsidRPr="002339BF">
        <w:rPr>
          <w:rFonts w:ascii="Times New Roman" w:hAnsi="Times New Roman" w:cs="Times New Roman"/>
          <w:sz w:val="24"/>
          <w:szCs w:val="24"/>
        </w:rPr>
        <w:t xml:space="preserve">, Самарская, и </w:t>
      </w:r>
      <w:proofErr w:type="spellStart"/>
      <w:r w:rsidR="00C03136" w:rsidRPr="002339BF">
        <w:rPr>
          <w:rFonts w:ascii="Times New Roman" w:hAnsi="Times New Roman" w:cs="Times New Roman"/>
          <w:sz w:val="24"/>
          <w:szCs w:val="24"/>
        </w:rPr>
        <w:t>Новосклюихинская</w:t>
      </w:r>
      <w:proofErr w:type="spellEnd"/>
      <w:r w:rsidR="00C03136" w:rsidRPr="002339BF">
        <w:rPr>
          <w:rFonts w:ascii="Times New Roman" w:hAnsi="Times New Roman" w:cs="Times New Roman"/>
          <w:sz w:val="24"/>
          <w:szCs w:val="24"/>
        </w:rPr>
        <w:t xml:space="preserve">  школы</w:t>
      </w:r>
      <w:r w:rsidRPr="002339BF">
        <w:rPr>
          <w:rFonts w:ascii="Times New Roman" w:hAnsi="Times New Roman" w:cs="Times New Roman"/>
          <w:sz w:val="24"/>
          <w:szCs w:val="24"/>
        </w:rPr>
        <w:t>).</w:t>
      </w:r>
      <w:r w:rsidR="00FA0E36" w:rsidRPr="002339BF">
        <w:rPr>
          <w:rFonts w:ascii="Times New Roman" w:hAnsi="Times New Roman" w:cs="Times New Roman"/>
          <w:sz w:val="24"/>
          <w:szCs w:val="24"/>
        </w:rPr>
        <w:t xml:space="preserve"> Работы побе</w:t>
      </w:r>
      <w:r w:rsidR="00874168" w:rsidRPr="002339BF">
        <w:rPr>
          <w:rFonts w:ascii="Times New Roman" w:hAnsi="Times New Roman" w:cs="Times New Roman"/>
          <w:sz w:val="24"/>
          <w:szCs w:val="24"/>
        </w:rPr>
        <w:t>дителей (2 работы)  были  отправлены для участия в краевом этапе</w:t>
      </w:r>
      <w:r w:rsidR="0090731E" w:rsidRPr="002339BF">
        <w:rPr>
          <w:rFonts w:ascii="Times New Roman" w:hAnsi="Times New Roman" w:cs="Times New Roman"/>
          <w:sz w:val="24"/>
          <w:szCs w:val="24"/>
        </w:rPr>
        <w:t>, но</w:t>
      </w:r>
      <w:r w:rsidR="00874168" w:rsidRPr="002339BF">
        <w:rPr>
          <w:rFonts w:ascii="Times New Roman" w:hAnsi="Times New Roman" w:cs="Times New Roman"/>
          <w:sz w:val="24"/>
          <w:szCs w:val="24"/>
        </w:rPr>
        <w:t>, к сожалению, они не попали в призеры (по рейтингу 4 и 9 из 16).</w:t>
      </w:r>
    </w:p>
    <w:p w:rsidR="004B72C2" w:rsidRPr="002339BF" w:rsidRDefault="004B72C2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Команда с</w:t>
      </w:r>
      <w:r w:rsidR="00C03136" w:rsidRPr="002339BF">
        <w:rPr>
          <w:rFonts w:ascii="Times New Roman" w:hAnsi="Times New Roman" w:cs="Times New Roman"/>
          <w:sz w:val="24"/>
          <w:szCs w:val="24"/>
        </w:rPr>
        <w:t xml:space="preserve">таршеклассников </w:t>
      </w:r>
      <w:proofErr w:type="spellStart"/>
      <w:r w:rsidR="00C03136" w:rsidRPr="002339BF">
        <w:rPr>
          <w:rFonts w:ascii="Times New Roman" w:hAnsi="Times New Roman" w:cs="Times New Roman"/>
          <w:sz w:val="24"/>
          <w:szCs w:val="24"/>
        </w:rPr>
        <w:t>Веселоярской</w:t>
      </w:r>
      <w:proofErr w:type="spellEnd"/>
      <w:r w:rsidR="00C03136" w:rsidRPr="002339BF">
        <w:rPr>
          <w:rFonts w:ascii="Times New Roman" w:hAnsi="Times New Roman" w:cs="Times New Roman"/>
          <w:sz w:val="24"/>
          <w:szCs w:val="24"/>
        </w:rPr>
        <w:t xml:space="preserve"> школы заняла</w:t>
      </w:r>
      <w:r w:rsidRPr="002339BF">
        <w:rPr>
          <w:rFonts w:ascii="Times New Roman" w:hAnsi="Times New Roman" w:cs="Times New Roman"/>
          <w:sz w:val="24"/>
          <w:szCs w:val="24"/>
        </w:rPr>
        <w:t xml:space="preserve"> призовое 3-е место в </w:t>
      </w:r>
      <w:r w:rsidRPr="002339BF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="00C03136" w:rsidRPr="002339BF">
        <w:rPr>
          <w:rFonts w:ascii="Times New Roman" w:hAnsi="Times New Roman" w:cs="Times New Roman"/>
          <w:sz w:val="24"/>
          <w:szCs w:val="24"/>
        </w:rPr>
        <w:t xml:space="preserve"> Фестивале школ</w:t>
      </w:r>
      <w:r w:rsidRPr="002339BF">
        <w:rPr>
          <w:rFonts w:ascii="Times New Roman" w:hAnsi="Times New Roman" w:cs="Times New Roman"/>
          <w:sz w:val="24"/>
          <w:szCs w:val="24"/>
        </w:rPr>
        <w:t xml:space="preserve"> молодых и будущих избирателей ОО районов Алтайского края «Мы выбираем будущее». Участие в этом фестивале способствовало повышению правовой культуры школьников, развитию навыков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самопрезентации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и командной работы.</w:t>
      </w:r>
    </w:p>
    <w:p w:rsidR="004B72C2" w:rsidRPr="002339BF" w:rsidRDefault="004B72C2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34BC6" w:rsidRPr="002339BF" w:rsidRDefault="007A1435" w:rsidP="00DD27D3">
      <w:pPr>
        <w:pStyle w:val="Standard"/>
        <w:spacing w:line="360" w:lineRule="auto"/>
        <w:ind w:firstLine="709"/>
        <w:jc w:val="center"/>
        <w:rPr>
          <w:rFonts w:eastAsia="Times New Roman" w:cs="Times New Roman"/>
          <w:b/>
          <w:lang w:eastAsia="ru-RU"/>
        </w:rPr>
      </w:pPr>
      <w:r w:rsidRPr="002339BF">
        <w:rPr>
          <w:rFonts w:eastAsia="Times New Roman" w:cs="Times New Roman"/>
          <w:b/>
          <w:lang w:eastAsia="ru-RU"/>
        </w:rPr>
        <w:t>4.3.</w:t>
      </w:r>
      <w:r w:rsidR="00434BC6" w:rsidRPr="002339BF">
        <w:rPr>
          <w:rFonts w:eastAsia="Times New Roman" w:cs="Times New Roman"/>
          <w:b/>
          <w:lang w:eastAsia="ru-RU"/>
        </w:rPr>
        <w:t>Сопровождение олимпиад</w:t>
      </w:r>
    </w:p>
    <w:p w:rsidR="00434BC6" w:rsidRPr="002339BF" w:rsidRDefault="00434BC6" w:rsidP="00DD27D3">
      <w:pPr>
        <w:pStyle w:val="Standard"/>
        <w:spacing w:line="360" w:lineRule="auto"/>
        <w:jc w:val="center"/>
        <w:rPr>
          <w:rFonts w:eastAsia="Times New Roman" w:cs="Times New Roman"/>
          <w:b/>
          <w:lang w:eastAsia="ru-RU"/>
        </w:rPr>
      </w:pPr>
      <w:r w:rsidRPr="002339BF">
        <w:rPr>
          <w:rFonts w:eastAsia="Times New Roman" w:cs="Times New Roman"/>
          <w:b/>
          <w:lang w:eastAsia="ru-RU"/>
        </w:rPr>
        <w:t>Региональная олимпиада младших школьников «Вместе -</w:t>
      </w:r>
      <w:r w:rsidR="00A2631C" w:rsidRPr="002339BF">
        <w:rPr>
          <w:rFonts w:eastAsia="Times New Roman" w:cs="Times New Roman"/>
          <w:b/>
          <w:lang w:eastAsia="ru-RU"/>
        </w:rPr>
        <w:t xml:space="preserve"> </w:t>
      </w:r>
      <w:r w:rsidRPr="002339BF">
        <w:rPr>
          <w:rFonts w:eastAsia="Times New Roman" w:cs="Times New Roman"/>
          <w:b/>
          <w:lang w:eastAsia="ru-RU"/>
        </w:rPr>
        <w:t>к успеху!»</w:t>
      </w:r>
    </w:p>
    <w:p w:rsidR="007A1435" w:rsidRPr="002339BF" w:rsidRDefault="007A1435" w:rsidP="00DD27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pacing w:val="-14"/>
          <w:sz w:val="24"/>
          <w:szCs w:val="24"/>
        </w:rPr>
      </w:pPr>
    </w:p>
    <w:p w:rsidR="00AA5D31" w:rsidRPr="002339BF" w:rsidRDefault="00AA5D31" w:rsidP="00DD27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bCs/>
          <w:spacing w:val="-14"/>
          <w:sz w:val="24"/>
          <w:szCs w:val="24"/>
        </w:rPr>
        <w:t xml:space="preserve">   </w:t>
      </w:r>
      <w:r w:rsidR="00037F15" w:rsidRPr="002339BF">
        <w:rPr>
          <w:rFonts w:ascii="Times New Roman" w:eastAsia="Times New Roman" w:hAnsi="Times New Roman" w:cs="Times New Roman"/>
          <w:bCs/>
          <w:spacing w:val="-14"/>
          <w:sz w:val="24"/>
          <w:szCs w:val="24"/>
        </w:rPr>
        <w:t>В 2020 году в связи эпидемиологической обстановкой  и в районе и в крае не состоялась</w:t>
      </w:r>
      <w:r w:rsidR="00037F15" w:rsidRPr="002339BF">
        <w:rPr>
          <w:rFonts w:ascii="Times New Roman" w:eastAsia="Times New Roman" w:hAnsi="Times New Roman" w:cs="Times New Roman"/>
          <w:b/>
          <w:bCs/>
          <w:spacing w:val="-14"/>
          <w:sz w:val="24"/>
          <w:szCs w:val="24"/>
        </w:rPr>
        <w:t xml:space="preserve"> </w:t>
      </w:r>
      <w:r w:rsidR="00037F15" w:rsidRPr="002339BF">
        <w:rPr>
          <w:rFonts w:ascii="Times New Roman" w:eastAsia="Times New Roman" w:hAnsi="Times New Roman" w:cs="Times New Roman"/>
          <w:bCs/>
          <w:spacing w:val="-14"/>
          <w:sz w:val="24"/>
          <w:szCs w:val="24"/>
        </w:rPr>
        <w:t>О</w:t>
      </w:r>
      <w:r w:rsidRPr="002339BF">
        <w:rPr>
          <w:rFonts w:ascii="Times New Roman" w:eastAsia="Times New Roman" w:hAnsi="Times New Roman" w:cs="Times New Roman"/>
          <w:bCs/>
          <w:spacing w:val="-14"/>
          <w:sz w:val="24"/>
          <w:szCs w:val="24"/>
        </w:rPr>
        <w:t>лимпиада младших школьников  «Вместе - к успеху!»</w:t>
      </w:r>
      <w:r w:rsidR="00037F15" w:rsidRPr="002339BF">
        <w:rPr>
          <w:rFonts w:ascii="Times New Roman" w:eastAsia="Times New Roman" w:hAnsi="Times New Roman" w:cs="Times New Roman"/>
          <w:bCs/>
          <w:spacing w:val="-14"/>
          <w:sz w:val="24"/>
          <w:szCs w:val="24"/>
        </w:rPr>
        <w:t xml:space="preserve">.  Эта олимпиада в  Алтайском крае - </w:t>
      </w:r>
      <w:r w:rsidRPr="002339BF">
        <w:rPr>
          <w:rFonts w:ascii="Times New Roman" w:eastAsia="Times New Roman" w:hAnsi="Times New Roman" w:cs="Times New Roman"/>
          <w:bCs/>
          <w:spacing w:val="-14"/>
          <w:sz w:val="24"/>
          <w:szCs w:val="24"/>
        </w:rPr>
        <w:t xml:space="preserve">  уникальное мероприятие, проводимое в регионе  уже более 20 лет. До 2014 - 2015 учебного года данное мероприятие проводилось лишь для школьников, занимающихся по системе развивающего обучения (система Л.В. </w:t>
      </w:r>
      <w:proofErr w:type="spellStart"/>
      <w:r w:rsidRPr="002339BF">
        <w:rPr>
          <w:rFonts w:ascii="Times New Roman" w:eastAsia="Times New Roman" w:hAnsi="Times New Roman" w:cs="Times New Roman"/>
          <w:bCs/>
          <w:spacing w:val="-14"/>
          <w:sz w:val="24"/>
          <w:szCs w:val="24"/>
        </w:rPr>
        <w:t>Занкова</w:t>
      </w:r>
      <w:proofErr w:type="spellEnd"/>
      <w:r w:rsidRPr="002339BF">
        <w:rPr>
          <w:rFonts w:ascii="Times New Roman" w:eastAsia="Times New Roman" w:hAnsi="Times New Roman" w:cs="Times New Roman"/>
          <w:bCs/>
          <w:spacing w:val="-14"/>
          <w:sz w:val="24"/>
          <w:szCs w:val="24"/>
        </w:rPr>
        <w:t xml:space="preserve"> и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Д.Б. </w:t>
      </w:r>
      <w:proofErr w:type="spellStart"/>
      <w:r w:rsidRPr="002339BF">
        <w:rPr>
          <w:rFonts w:ascii="Times New Roman" w:eastAsia="Times New Roman" w:hAnsi="Times New Roman" w:cs="Times New Roman"/>
          <w:sz w:val="24"/>
          <w:szCs w:val="24"/>
        </w:rPr>
        <w:t>Эльконина-В.В</w:t>
      </w:r>
      <w:proofErr w:type="spellEnd"/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. Давыдова). В связи с этим от </w:t>
      </w:r>
      <w:proofErr w:type="spellStart"/>
      <w:r w:rsidRPr="002339BF">
        <w:rPr>
          <w:rFonts w:ascii="Times New Roman" w:eastAsia="Times New Roman" w:hAnsi="Times New Roman" w:cs="Times New Roman"/>
          <w:sz w:val="24"/>
          <w:szCs w:val="24"/>
        </w:rPr>
        <w:t>Рубцовского</w:t>
      </w:r>
      <w:proofErr w:type="spellEnd"/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района участвовали лишь учащиеся МБОУ «</w:t>
      </w:r>
      <w:proofErr w:type="spellStart"/>
      <w:r w:rsidRPr="002339BF">
        <w:rPr>
          <w:rFonts w:ascii="Times New Roman" w:eastAsia="Times New Roman" w:hAnsi="Times New Roman" w:cs="Times New Roman"/>
          <w:sz w:val="24"/>
          <w:szCs w:val="24"/>
        </w:rPr>
        <w:t>Веселоярская</w:t>
      </w:r>
      <w:proofErr w:type="spellEnd"/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СОШ», так как система развивающего обучения была представлена только в </w:t>
      </w:r>
      <w:proofErr w:type="gramStart"/>
      <w:r w:rsidRPr="002339BF">
        <w:rPr>
          <w:rFonts w:ascii="Times New Roman" w:eastAsia="Times New Roman" w:hAnsi="Times New Roman" w:cs="Times New Roman"/>
          <w:sz w:val="24"/>
          <w:szCs w:val="24"/>
        </w:rPr>
        <w:t>данном</w:t>
      </w:r>
      <w:proofErr w:type="gramEnd"/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ОУ.</w:t>
      </w:r>
    </w:p>
    <w:p w:rsidR="00AA5D31" w:rsidRPr="002339BF" w:rsidRDefault="00AA5D31" w:rsidP="00DD27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Style w:val="aa"/>
          <w:rFonts w:ascii="Times New Roman" w:hAnsi="Times New Roman" w:cs="Times New Roman"/>
          <w:sz w:val="24"/>
          <w:szCs w:val="24"/>
        </w:rPr>
        <w:t xml:space="preserve">  </w:t>
      </w:r>
      <w:r w:rsidRPr="002339BF">
        <w:rPr>
          <w:rFonts w:ascii="Times New Roman" w:eastAsia="Times New Roman" w:hAnsi="Times New Roman" w:cs="Times New Roman"/>
          <w:b/>
          <w:bCs/>
          <w:spacing w:val="-14"/>
          <w:sz w:val="24"/>
          <w:szCs w:val="24"/>
        </w:rPr>
        <w:t xml:space="preserve">Основная цель Олимпиады </w:t>
      </w:r>
      <w:r w:rsidRPr="002339BF">
        <w:rPr>
          <w:rFonts w:ascii="Times New Roman" w:eastAsia="Times New Roman" w:hAnsi="Times New Roman" w:cs="Times New Roman"/>
          <w:spacing w:val="-14"/>
          <w:sz w:val="24"/>
          <w:szCs w:val="24"/>
        </w:rPr>
        <w:t>– выявление   и       распространение</w:t>
      </w:r>
      <w:r w:rsidRPr="002339BF">
        <w:rPr>
          <w:rFonts w:ascii="Times New Roman" w:eastAsia="Times New Roman" w:hAnsi="Times New Roman" w:cs="Times New Roman"/>
          <w:spacing w:val="-14"/>
          <w:sz w:val="24"/>
          <w:szCs w:val="24"/>
        </w:rPr>
        <w:br/>
      </w:r>
      <w:r w:rsidRPr="002339BF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успешного     опыта     общеобразовательных учреждений по формированию </w:t>
      </w:r>
      <w:r w:rsidRPr="002339BF">
        <w:rPr>
          <w:rFonts w:ascii="Times New Roman" w:eastAsia="Times New Roman" w:hAnsi="Times New Roman" w:cs="Times New Roman"/>
          <w:spacing w:val="-2"/>
          <w:sz w:val="24"/>
          <w:szCs w:val="24"/>
        </w:rPr>
        <w:t>образовательных</w:t>
      </w: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eastAsia="Times New Roman" w:hAnsi="Times New Roman" w:cs="Times New Roman"/>
          <w:spacing w:val="-2"/>
          <w:sz w:val="24"/>
          <w:szCs w:val="24"/>
        </w:rPr>
        <w:t>результатов</w:t>
      </w: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соответствии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eastAsia="Times New Roman" w:hAnsi="Times New Roman" w:cs="Times New Roman"/>
          <w:spacing w:val="-2"/>
          <w:sz w:val="24"/>
          <w:szCs w:val="24"/>
        </w:rPr>
        <w:t>федеральным</w:t>
      </w: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eastAsia="Times New Roman" w:hAnsi="Times New Roman" w:cs="Times New Roman"/>
          <w:spacing w:val="-2"/>
          <w:sz w:val="24"/>
          <w:szCs w:val="24"/>
        </w:rPr>
        <w:t>государственным</w:t>
      </w: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eastAsia="Times New Roman" w:hAnsi="Times New Roman" w:cs="Times New Roman"/>
          <w:spacing w:val="-2"/>
          <w:sz w:val="24"/>
          <w:szCs w:val="24"/>
        </w:rPr>
        <w:t>образовательным</w:t>
      </w:r>
      <w:r w:rsidRPr="002339BF">
        <w:rPr>
          <w:rFonts w:ascii="Times New Roman" w:hAnsi="Times New Roman" w:cs="Times New Roman"/>
          <w:sz w:val="24"/>
          <w:szCs w:val="24"/>
        </w:rPr>
        <w:tab/>
      </w:r>
      <w:r w:rsidRPr="002339BF">
        <w:rPr>
          <w:rFonts w:ascii="Times New Roman" w:eastAsia="Times New Roman" w:hAnsi="Times New Roman" w:cs="Times New Roman"/>
          <w:spacing w:val="-2"/>
          <w:sz w:val="24"/>
          <w:szCs w:val="24"/>
        </w:rPr>
        <w:t>стандартом</w:t>
      </w: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eastAsia="Times New Roman" w:hAnsi="Times New Roman" w:cs="Times New Roman"/>
          <w:spacing w:val="-2"/>
          <w:sz w:val="24"/>
          <w:szCs w:val="24"/>
        </w:rPr>
        <w:t>начального</w:t>
      </w: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eastAsia="Times New Roman" w:hAnsi="Times New Roman" w:cs="Times New Roman"/>
          <w:spacing w:val="-2"/>
          <w:sz w:val="24"/>
          <w:szCs w:val="24"/>
        </w:rPr>
        <w:t>общего</w:t>
      </w: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>образования (далее ФГОС НОО) и по созданию площадок для демонстрации достижений учащихся.</w:t>
      </w:r>
    </w:p>
    <w:p w:rsidR="00AA5D31" w:rsidRPr="002339BF" w:rsidRDefault="00AA5D31" w:rsidP="00DD27D3">
      <w:pPr>
        <w:shd w:val="clear" w:color="auto" w:fill="FFFFFF"/>
        <w:spacing w:after="0" w:line="360" w:lineRule="auto"/>
        <w:ind w:firstLine="706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Хочется отметить высокую активность участия ОУ района в окружном и  муниципальном этапах олимпиады. Лишь не многие муниципалитеты края могут похвастаться таким высоким % участия школьных команд в муниципальных этапах олимпиады.</w:t>
      </w:r>
    </w:p>
    <w:p w:rsidR="00AA5D31" w:rsidRPr="002339BF" w:rsidRDefault="00AA5D31" w:rsidP="00DD27D3">
      <w:pPr>
        <w:shd w:val="clear" w:color="auto" w:fill="FFFFFF"/>
        <w:spacing w:after="0" w:line="360" w:lineRule="auto"/>
        <w:ind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b"/>
        <w:tblW w:w="11199" w:type="dxa"/>
        <w:tblInd w:w="-743" w:type="dxa"/>
        <w:tblLayout w:type="fixed"/>
        <w:tblLook w:val="04A0"/>
      </w:tblPr>
      <w:tblGrid>
        <w:gridCol w:w="2127"/>
        <w:gridCol w:w="1561"/>
        <w:gridCol w:w="1436"/>
        <w:gridCol w:w="1400"/>
        <w:gridCol w:w="1557"/>
        <w:gridCol w:w="29"/>
        <w:gridCol w:w="3089"/>
      </w:tblGrid>
      <w:tr w:rsidR="00AA5D31" w:rsidRPr="002339BF" w:rsidTr="00AA5D31">
        <w:trPr>
          <w:trHeight w:val="495"/>
        </w:trPr>
        <w:tc>
          <w:tcPr>
            <w:tcW w:w="8081" w:type="dxa"/>
            <w:gridSpan w:val="5"/>
            <w:tcBorders>
              <w:bottom w:val="single" w:sz="4" w:space="0" w:color="auto"/>
              <w:right w:val="single" w:sz="4" w:space="0" w:color="auto"/>
            </w:tcBorders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 было команд-участниц окружных этапов за 6 лет </w:t>
            </w:r>
            <w:proofErr w:type="gramStart"/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из</w:t>
            </w:r>
            <w:proofErr w:type="gramEnd"/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следующих ОУ:</w:t>
            </w:r>
          </w:p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Участвовали команды ОУ (первый год олимпиады):</w:t>
            </w:r>
          </w:p>
        </w:tc>
      </w:tr>
      <w:tr w:rsidR="00AA5D31" w:rsidRPr="002339BF" w:rsidTr="00AA5D31">
        <w:trPr>
          <w:trHeight w:val="465"/>
        </w:trPr>
        <w:tc>
          <w:tcPr>
            <w:tcW w:w="2127" w:type="dxa"/>
            <w:tcBorders>
              <w:top w:val="single" w:sz="4" w:space="0" w:color="auto"/>
              <w:right w:val="single" w:sz="4" w:space="0" w:color="auto"/>
            </w:tcBorders>
          </w:tcPr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2019-2020</w:t>
            </w:r>
          </w:p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уч</w:t>
            </w:r>
            <w:proofErr w:type="gram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gram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proofErr w:type="spellEnd"/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</w:tcBorders>
          </w:tcPr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2018-2019 </w:t>
            </w: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уч</w:t>
            </w:r>
            <w:proofErr w:type="gram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gram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proofErr w:type="spellEnd"/>
          </w:p>
        </w:tc>
        <w:tc>
          <w:tcPr>
            <w:tcW w:w="1436" w:type="dxa"/>
            <w:tcBorders>
              <w:top w:val="single" w:sz="4" w:space="0" w:color="auto"/>
            </w:tcBorders>
          </w:tcPr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2017-2018 </w:t>
            </w: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уч</w:t>
            </w:r>
            <w:proofErr w:type="gram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gram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proofErr w:type="spellEnd"/>
          </w:p>
        </w:tc>
        <w:tc>
          <w:tcPr>
            <w:tcW w:w="1400" w:type="dxa"/>
            <w:tcBorders>
              <w:top w:val="single" w:sz="4" w:space="0" w:color="auto"/>
            </w:tcBorders>
          </w:tcPr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2016-2017 </w:t>
            </w: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уч</w:t>
            </w:r>
            <w:proofErr w:type="gram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gram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proofErr w:type="spellEnd"/>
          </w:p>
        </w:tc>
        <w:tc>
          <w:tcPr>
            <w:tcW w:w="1586" w:type="dxa"/>
            <w:gridSpan w:val="2"/>
            <w:tcBorders>
              <w:top w:val="single" w:sz="4" w:space="0" w:color="auto"/>
            </w:tcBorders>
          </w:tcPr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2015-2016 </w:t>
            </w: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уч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. год</w:t>
            </w:r>
          </w:p>
        </w:tc>
        <w:tc>
          <w:tcPr>
            <w:tcW w:w="3089" w:type="dxa"/>
            <w:tcBorders>
              <w:top w:val="single" w:sz="4" w:space="0" w:color="auto"/>
            </w:tcBorders>
          </w:tcPr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2014-2015 </w:t>
            </w: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уч</w:t>
            </w:r>
            <w:proofErr w:type="gram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gram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proofErr w:type="spellEnd"/>
          </w:p>
        </w:tc>
      </w:tr>
      <w:tr w:rsidR="00AA5D31" w:rsidRPr="002339BF" w:rsidTr="00AA5D31">
        <w:trPr>
          <w:trHeight w:val="966"/>
        </w:trPr>
        <w:tc>
          <w:tcPr>
            <w:tcW w:w="2127" w:type="dxa"/>
            <w:tcBorders>
              <w:right w:val="single" w:sz="4" w:space="0" w:color="auto"/>
            </w:tcBorders>
          </w:tcPr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Вишневская ООШ</w:t>
            </w:r>
          </w:p>
        </w:tc>
        <w:tc>
          <w:tcPr>
            <w:tcW w:w="1561" w:type="dxa"/>
            <w:tcBorders>
              <w:left w:val="single" w:sz="4" w:space="0" w:color="auto"/>
            </w:tcBorders>
          </w:tcPr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Вишневская ООШ</w:t>
            </w:r>
          </w:p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Зеленодубравинская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436" w:type="dxa"/>
          </w:tcPr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Колосовская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ООШ</w:t>
            </w:r>
          </w:p>
        </w:tc>
        <w:tc>
          <w:tcPr>
            <w:tcW w:w="1400" w:type="dxa"/>
          </w:tcPr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Вишневская ООШ</w:t>
            </w:r>
          </w:p>
        </w:tc>
        <w:tc>
          <w:tcPr>
            <w:tcW w:w="1586" w:type="dxa"/>
            <w:gridSpan w:val="2"/>
          </w:tcPr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Колосовская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ООШ</w:t>
            </w:r>
          </w:p>
        </w:tc>
        <w:tc>
          <w:tcPr>
            <w:tcW w:w="3089" w:type="dxa"/>
          </w:tcPr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Безрукавская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Самарская СОШ</w:t>
            </w:r>
          </w:p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Ракитовская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Новоалександровская СОШ</w:t>
            </w:r>
          </w:p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Дальняя СОШ</w:t>
            </w:r>
          </w:p>
          <w:p w:rsidR="00AA5D31" w:rsidRPr="002339BF" w:rsidRDefault="00AA5D31" w:rsidP="00DD27D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A5D31" w:rsidRPr="002339BF" w:rsidRDefault="00AA5D31" w:rsidP="00DD27D3">
      <w:pPr>
        <w:shd w:val="clear" w:color="auto" w:fill="FFFFFF"/>
        <w:spacing w:after="0" w:line="360" w:lineRule="auto"/>
        <w:ind w:firstLine="706"/>
        <w:jc w:val="both"/>
        <w:rPr>
          <w:rFonts w:ascii="Times New Roman" w:hAnsi="Times New Roman" w:cs="Times New Roman"/>
          <w:sz w:val="24"/>
          <w:szCs w:val="24"/>
        </w:rPr>
      </w:pPr>
    </w:p>
    <w:p w:rsidR="00AA5D31" w:rsidRPr="002339BF" w:rsidRDefault="00AA5D31" w:rsidP="00DD27D3">
      <w:pPr>
        <w:shd w:val="clear" w:color="auto" w:fill="FFFFFF"/>
        <w:spacing w:after="0" w:line="360" w:lineRule="auto"/>
        <w:ind w:firstLine="706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В 2014-2015 учебном году </w:t>
      </w:r>
      <w:r w:rsidRPr="002339BF">
        <w:rPr>
          <w:rFonts w:ascii="Times New Roman" w:hAnsi="Times New Roman" w:cs="Times New Roman"/>
          <w:b/>
          <w:sz w:val="24"/>
          <w:szCs w:val="24"/>
        </w:rPr>
        <w:t>(первый год олимпиады для всех ОУ)</w:t>
      </w: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Рубцовском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районе в муниципальном этапе приняло участие лишь 6 команд. Все последующие годы (см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.т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>аблицу выше) участие было массовым и практически 100%. Не было участников в отдельные годы  лишь из основных школ (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Колосовская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ООШ и Вишневская ООШ), в связи с невозможностью сформировать полноценную команду из-за малочисленности классов. В 2018-2019 учебном году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Зеленодубравинская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 не приняла участие в окружном этапе олимпиады, обосновав это отсутствием  мотивированных и способных детей. </w:t>
      </w:r>
    </w:p>
    <w:p w:rsidR="00AA5D31" w:rsidRPr="002339BF" w:rsidRDefault="00AA5D31" w:rsidP="00DD27D3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39BF">
        <w:rPr>
          <w:rFonts w:ascii="Times New Roman" w:hAnsi="Times New Roman" w:cs="Times New Roman"/>
          <w:b/>
          <w:sz w:val="24"/>
          <w:szCs w:val="24"/>
        </w:rPr>
        <w:t>Количество выходов школьных команд в муниципальный этап олимпиады за 6 лет и результативность участия</w:t>
      </w:r>
    </w:p>
    <w:tbl>
      <w:tblPr>
        <w:tblStyle w:val="ab"/>
        <w:tblW w:w="0" w:type="auto"/>
        <w:tblLook w:val="04A0"/>
      </w:tblPr>
      <w:tblGrid>
        <w:gridCol w:w="3192"/>
        <w:gridCol w:w="3197"/>
        <w:gridCol w:w="3182"/>
      </w:tblGrid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Кол-во выходов в муниципальный этап олимпиады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Сколько раз становились призерами муниципального этапа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5 (победитель)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Ракитовская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(призер)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Новороссийская СОШ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(призер)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Безрукавская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(призер)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Самарская СОШ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(призер)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Новониколаевская СОШ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(призер)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Дальняя СОШ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Новоалександровская СОШ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Саратовская СОШ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Пушкинская ООШ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Куйбышевская  СОШ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Половинкинская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Бобковская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Зеленодубравинская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Новоалександровская СОШ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Колосовская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ООШ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Новосклюихинская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ООШ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Вишневская ООШ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A5D31" w:rsidRPr="002339BF" w:rsidTr="00597E22">
        <w:tc>
          <w:tcPr>
            <w:tcW w:w="319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Большешелковниковская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ООШ</w:t>
            </w:r>
          </w:p>
        </w:tc>
        <w:tc>
          <w:tcPr>
            <w:tcW w:w="3197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82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AA5D31" w:rsidRPr="002339BF" w:rsidRDefault="00AA5D31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По таблице выше  можно увидеть, что безоговорочным лидером окружных и муниципальных этапов Олимпиады последние 6 лет являются школьники 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Веселоярской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СОШ.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Веселоярские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ребята становились победителями муниципального этапа олимпиады и в те годы, когда заданием олимпиады было выполнение группового проекта, и когда отошли от проектной деятельности к выполнению заданий в рамках отдельных предметов. </w:t>
      </w:r>
    </w:p>
    <w:p w:rsidR="00AA5D31" w:rsidRPr="002339BF" w:rsidRDefault="00AA5D31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Основное, что отличает участников 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Веселоярской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школы - это высокий уровень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умений работать в группе,  в парах, умение интересно, творчески и нестандартно  представлять результаты своей деятельности, умение отойти  от шаблонности в работе, грамотное использование </w:t>
      </w:r>
      <w:r w:rsidRPr="002339B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средств ИКТ 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>для решения коммуникати</w:t>
      </w:r>
      <w:r w:rsidRPr="002339BF">
        <w:rPr>
          <w:rFonts w:ascii="Times New Roman" w:hAnsi="Times New Roman" w:cs="Times New Roman"/>
          <w:sz w:val="24"/>
          <w:szCs w:val="24"/>
        </w:rPr>
        <w:t>вных задач, что отмечается членами муниципального жюри.</w:t>
      </w:r>
    </w:p>
    <w:p w:rsidR="00AA5D31" w:rsidRPr="002339BF" w:rsidRDefault="00AA5D31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Ребята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Веселоярской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школы достойно представляют наш район и на краевом уровне, подтверждая свои  высокие результаты в муниципалитете. </w:t>
      </w:r>
    </w:p>
    <w:p w:rsidR="00AA5D31" w:rsidRPr="002339BF" w:rsidRDefault="00AA5D31" w:rsidP="00DD27D3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39BF">
        <w:rPr>
          <w:rFonts w:ascii="Times New Roman" w:hAnsi="Times New Roman" w:cs="Times New Roman"/>
          <w:b/>
          <w:sz w:val="24"/>
          <w:szCs w:val="24"/>
        </w:rPr>
        <w:t>Участие в очном региональном  этапе олимпиады «Вместе - к успеху!» команды - победительницы муниципального этапа МБОУ «</w:t>
      </w:r>
      <w:proofErr w:type="spellStart"/>
      <w:r w:rsidRPr="002339BF">
        <w:rPr>
          <w:rFonts w:ascii="Times New Roman" w:hAnsi="Times New Roman" w:cs="Times New Roman"/>
          <w:b/>
          <w:sz w:val="24"/>
          <w:szCs w:val="24"/>
        </w:rPr>
        <w:t>Веселоярская</w:t>
      </w:r>
      <w:proofErr w:type="spellEnd"/>
      <w:r w:rsidRPr="002339BF">
        <w:rPr>
          <w:rFonts w:ascii="Times New Roman" w:hAnsi="Times New Roman" w:cs="Times New Roman"/>
          <w:b/>
          <w:sz w:val="24"/>
          <w:szCs w:val="24"/>
        </w:rPr>
        <w:t xml:space="preserve"> СОШ» за 5 лет</w:t>
      </w:r>
    </w:p>
    <w:tbl>
      <w:tblPr>
        <w:tblStyle w:val="ab"/>
        <w:tblW w:w="0" w:type="auto"/>
        <w:tblLook w:val="04A0"/>
      </w:tblPr>
      <w:tblGrid>
        <w:gridCol w:w="4785"/>
        <w:gridCol w:w="4786"/>
      </w:tblGrid>
      <w:tr w:rsidR="00AA5D31" w:rsidRPr="002339BF" w:rsidTr="00597E22">
        <w:tc>
          <w:tcPr>
            <w:tcW w:w="4785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Учебный год</w:t>
            </w:r>
          </w:p>
        </w:tc>
        <w:tc>
          <w:tcPr>
            <w:tcW w:w="4786" w:type="dxa"/>
          </w:tcPr>
          <w:p w:rsidR="00AA5D31" w:rsidRPr="002339BF" w:rsidRDefault="00AA5D3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Результативность участия</w:t>
            </w:r>
          </w:p>
        </w:tc>
      </w:tr>
      <w:tr w:rsidR="00AA5D31" w:rsidRPr="002339BF" w:rsidTr="00597E22">
        <w:tc>
          <w:tcPr>
            <w:tcW w:w="4785" w:type="dxa"/>
          </w:tcPr>
          <w:p w:rsidR="00AA5D31" w:rsidRPr="002339BF" w:rsidRDefault="00AA5D31" w:rsidP="00DD27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2014-2015</w:t>
            </w:r>
          </w:p>
        </w:tc>
        <w:tc>
          <w:tcPr>
            <w:tcW w:w="4786" w:type="dxa"/>
          </w:tcPr>
          <w:p w:rsidR="00AA5D31" w:rsidRPr="002339BF" w:rsidRDefault="00AA5D31" w:rsidP="00DD27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 (диплом призера)</w:t>
            </w:r>
          </w:p>
        </w:tc>
      </w:tr>
      <w:tr w:rsidR="00AA5D31" w:rsidRPr="002339BF" w:rsidTr="00597E22">
        <w:tc>
          <w:tcPr>
            <w:tcW w:w="4785" w:type="dxa"/>
          </w:tcPr>
          <w:p w:rsidR="00AA5D31" w:rsidRPr="002339BF" w:rsidRDefault="00AA5D31" w:rsidP="00DD27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2015-2016</w:t>
            </w:r>
          </w:p>
        </w:tc>
        <w:tc>
          <w:tcPr>
            <w:tcW w:w="4786" w:type="dxa"/>
          </w:tcPr>
          <w:p w:rsidR="00AA5D31" w:rsidRPr="002339BF" w:rsidRDefault="00AA5D31" w:rsidP="00DD27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Не прошли в очный этап</w:t>
            </w:r>
          </w:p>
        </w:tc>
      </w:tr>
      <w:tr w:rsidR="00AA5D31" w:rsidRPr="002339BF" w:rsidTr="00597E22">
        <w:tc>
          <w:tcPr>
            <w:tcW w:w="4785" w:type="dxa"/>
          </w:tcPr>
          <w:p w:rsidR="00AA5D31" w:rsidRPr="002339BF" w:rsidRDefault="00AA5D31" w:rsidP="00DD27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2016-2017</w:t>
            </w:r>
          </w:p>
        </w:tc>
        <w:tc>
          <w:tcPr>
            <w:tcW w:w="4786" w:type="dxa"/>
          </w:tcPr>
          <w:p w:rsidR="00AA5D31" w:rsidRPr="002339BF" w:rsidRDefault="00AA5D31" w:rsidP="00DD27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5 место (диплом участника)</w:t>
            </w:r>
          </w:p>
        </w:tc>
      </w:tr>
      <w:tr w:rsidR="00AA5D31" w:rsidRPr="002339BF" w:rsidTr="00597E22">
        <w:tc>
          <w:tcPr>
            <w:tcW w:w="4785" w:type="dxa"/>
          </w:tcPr>
          <w:p w:rsidR="00AA5D31" w:rsidRPr="002339BF" w:rsidRDefault="00AA5D31" w:rsidP="00DD27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2017-2018</w:t>
            </w:r>
          </w:p>
        </w:tc>
        <w:tc>
          <w:tcPr>
            <w:tcW w:w="4786" w:type="dxa"/>
          </w:tcPr>
          <w:p w:rsidR="00AA5D31" w:rsidRPr="002339BF" w:rsidRDefault="00AA5D31" w:rsidP="00DD27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  (диплом призера)</w:t>
            </w:r>
          </w:p>
        </w:tc>
      </w:tr>
      <w:tr w:rsidR="00AA5D31" w:rsidRPr="002339BF" w:rsidTr="00597E22">
        <w:trPr>
          <w:trHeight w:val="480"/>
        </w:trPr>
        <w:tc>
          <w:tcPr>
            <w:tcW w:w="4785" w:type="dxa"/>
            <w:tcBorders>
              <w:bottom w:val="single" w:sz="4" w:space="0" w:color="auto"/>
            </w:tcBorders>
          </w:tcPr>
          <w:p w:rsidR="00AA5D31" w:rsidRPr="002339BF" w:rsidRDefault="00AA5D31" w:rsidP="00DD27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2018-2019</w:t>
            </w:r>
          </w:p>
        </w:tc>
        <w:tc>
          <w:tcPr>
            <w:tcW w:w="4786" w:type="dxa"/>
            <w:tcBorders>
              <w:bottom w:val="single" w:sz="4" w:space="0" w:color="auto"/>
            </w:tcBorders>
          </w:tcPr>
          <w:p w:rsidR="00AA5D31" w:rsidRPr="002339BF" w:rsidRDefault="00AA5D31" w:rsidP="00DD27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не было участия</w:t>
            </w:r>
          </w:p>
          <w:p w:rsidR="00AA5D31" w:rsidRPr="002339BF" w:rsidRDefault="00AA5D31" w:rsidP="00DD27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5D31" w:rsidRPr="002339BF" w:rsidTr="00597E22">
        <w:trPr>
          <w:trHeight w:val="495"/>
        </w:trPr>
        <w:tc>
          <w:tcPr>
            <w:tcW w:w="4785" w:type="dxa"/>
            <w:tcBorders>
              <w:top w:val="single" w:sz="4" w:space="0" w:color="auto"/>
            </w:tcBorders>
          </w:tcPr>
          <w:p w:rsidR="00AA5D31" w:rsidRPr="002339BF" w:rsidRDefault="00AA5D31" w:rsidP="00DD27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  <w:tc>
          <w:tcPr>
            <w:tcW w:w="4786" w:type="dxa"/>
            <w:tcBorders>
              <w:top w:val="single" w:sz="4" w:space="0" w:color="auto"/>
            </w:tcBorders>
          </w:tcPr>
          <w:p w:rsidR="00AA5D31" w:rsidRPr="002339BF" w:rsidRDefault="00AA5D31" w:rsidP="00DD27D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пока нет результатов</w:t>
            </w:r>
          </w:p>
        </w:tc>
      </w:tr>
    </w:tbl>
    <w:p w:rsidR="00AA5D31" w:rsidRPr="002339BF" w:rsidRDefault="00AA5D31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За 5 лет команда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Веселоярской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школы 3 раза выходила в очный этап региональной олимпиады, куда выходят лишь 6 лучших команд края и 2 раза становилась призером (2 место). </w:t>
      </w:r>
    </w:p>
    <w:p w:rsidR="00AA5D31" w:rsidRPr="002339BF" w:rsidRDefault="00AA5D31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Анализ таблицы, представленной выше, показывает, что за последние 5 лет  неоднократно становились победителями окружных этапов и  призерами муниципального этапа олимпиады команды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Ракитовской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Безрукавской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, Самарской, Новониколаевской, Новороссийской СОШ. Команды Самарской и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Безрукавской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школ здесь являются лидерами, так как за 5 лет  3 раза становились призерами муниципального этапов олимпиады. </w:t>
      </w:r>
    </w:p>
    <w:p w:rsidR="00AA5D31" w:rsidRPr="002339BF" w:rsidRDefault="00AA5D31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Следует отметить, что за 5 лет команда опорной Куйбышевской школы ни разу не выходила в муниципальный этап олимпиады. Ни разу не становились победителями окружных </w:t>
      </w:r>
      <w:r w:rsidRPr="002339BF">
        <w:rPr>
          <w:rFonts w:ascii="Times New Roman" w:hAnsi="Times New Roman" w:cs="Times New Roman"/>
          <w:sz w:val="24"/>
          <w:szCs w:val="24"/>
        </w:rPr>
        <w:lastRenderedPageBreak/>
        <w:t xml:space="preserve">этапов такие средние школы как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Зеленодубравинская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Бобковская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Половинкинская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СОШ.</w:t>
      </w:r>
    </w:p>
    <w:p w:rsidR="00AA5D31" w:rsidRPr="002339BF" w:rsidRDefault="00AA5D31" w:rsidP="00DD27D3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339BF">
        <w:rPr>
          <w:rFonts w:ascii="Times New Roman" w:hAnsi="Times New Roman" w:cs="Times New Roman"/>
          <w:b/>
          <w:color w:val="auto"/>
          <w:sz w:val="24"/>
          <w:szCs w:val="24"/>
        </w:rPr>
        <w:t xml:space="preserve">Основные сложности у школьников </w:t>
      </w:r>
      <w:r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 возникают при работе над заданиями </w:t>
      </w:r>
      <w:r w:rsidRPr="002339BF">
        <w:rPr>
          <w:rFonts w:ascii="Times New Roman" w:hAnsi="Times New Roman" w:cs="Times New Roman"/>
          <w:b/>
          <w:color w:val="auto"/>
          <w:sz w:val="24"/>
          <w:szCs w:val="24"/>
        </w:rPr>
        <w:t>по окружающему миру</w:t>
      </w:r>
      <w:r w:rsidRPr="002339BF">
        <w:rPr>
          <w:rFonts w:ascii="Times New Roman" w:hAnsi="Times New Roman" w:cs="Times New Roman"/>
          <w:color w:val="auto"/>
          <w:sz w:val="24"/>
          <w:szCs w:val="24"/>
        </w:rPr>
        <w:t>. Данные задания проверяют овладение школьниками логическими универсальными действиями, умениями анализировать представленную информацию, делать выводы, выделять существенные свойства представленных объектов,  строить развернутое речевое высказывание в соответствии с поставленной коммуникативной задачей.</w:t>
      </w:r>
    </w:p>
    <w:p w:rsidR="00AA5D31" w:rsidRPr="002339BF" w:rsidRDefault="00AA5D31" w:rsidP="00DD27D3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2339BF">
        <w:rPr>
          <w:rFonts w:ascii="Times New Roman" w:hAnsi="Times New Roman" w:cs="Times New Roman"/>
          <w:b/>
          <w:color w:val="auto"/>
          <w:sz w:val="24"/>
          <w:szCs w:val="24"/>
        </w:rPr>
        <w:t>Основные причины возникающих трудностей:</w:t>
      </w:r>
    </w:p>
    <w:p w:rsidR="00AA5D31" w:rsidRPr="002339BF" w:rsidRDefault="00AA5D31" w:rsidP="00DD27D3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339BF">
        <w:rPr>
          <w:rFonts w:ascii="Times New Roman" w:hAnsi="Times New Roman" w:cs="Times New Roman"/>
          <w:color w:val="auto"/>
          <w:sz w:val="24"/>
          <w:szCs w:val="24"/>
        </w:rPr>
        <w:t>-невнимательное чтение вопроса;</w:t>
      </w:r>
    </w:p>
    <w:p w:rsidR="00AA5D31" w:rsidRPr="002339BF" w:rsidRDefault="00AA5D31" w:rsidP="00DD27D3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339BF">
        <w:rPr>
          <w:rFonts w:ascii="Times New Roman" w:hAnsi="Times New Roman" w:cs="Times New Roman"/>
          <w:color w:val="auto"/>
          <w:sz w:val="24"/>
          <w:szCs w:val="24"/>
        </w:rPr>
        <w:t>-неумение сформулировать ответ в письменной форме;</w:t>
      </w:r>
    </w:p>
    <w:p w:rsidR="00AA5D31" w:rsidRPr="002339BF" w:rsidRDefault="00AA5D31" w:rsidP="00DD27D3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339BF">
        <w:rPr>
          <w:rFonts w:ascii="Times New Roman" w:hAnsi="Times New Roman" w:cs="Times New Roman"/>
          <w:color w:val="auto"/>
          <w:sz w:val="24"/>
          <w:szCs w:val="24"/>
        </w:rPr>
        <w:t>-сложности в отборе правильных версий из многообразия вариантов с использованием средств ИКТ.</w:t>
      </w:r>
    </w:p>
    <w:p w:rsidR="00AA5D31" w:rsidRPr="002339BF" w:rsidRDefault="00AA5D31" w:rsidP="00DD27D3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339BF">
        <w:rPr>
          <w:rFonts w:ascii="Times New Roman" w:hAnsi="Times New Roman" w:cs="Times New Roman"/>
          <w:color w:val="auto"/>
          <w:sz w:val="24"/>
          <w:szCs w:val="24"/>
        </w:rPr>
        <w:t>С заданиями по математике и русскому языку учащиеся справляются более удачно.</w:t>
      </w:r>
    </w:p>
    <w:p w:rsidR="00AA5D31" w:rsidRPr="002339BF" w:rsidRDefault="00AA5D31" w:rsidP="00DD27D3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339BF">
        <w:rPr>
          <w:rFonts w:ascii="Times New Roman" w:hAnsi="Times New Roman" w:cs="Times New Roman"/>
          <w:b/>
          <w:color w:val="auto"/>
          <w:sz w:val="24"/>
          <w:szCs w:val="24"/>
        </w:rPr>
        <w:t>По русскому языку</w:t>
      </w:r>
      <w:r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 необходимо обратить внимание на анализ грамматических признаков разных частей речи, установление причинно-следственных связей при выявлении признаков, построение логической цепи рассуждений.</w:t>
      </w:r>
    </w:p>
    <w:p w:rsidR="00AA5D31" w:rsidRPr="002339BF" w:rsidRDefault="00AA5D31" w:rsidP="00DD27D3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339BF">
        <w:rPr>
          <w:rFonts w:ascii="Times New Roman" w:hAnsi="Times New Roman" w:cs="Times New Roman"/>
          <w:b/>
          <w:color w:val="auto"/>
          <w:sz w:val="24"/>
          <w:szCs w:val="24"/>
        </w:rPr>
        <w:t>По математике</w:t>
      </w:r>
      <w:r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 следует обратить внимание на овладение основами пространственного воображения, которое предполагает описание взаимного расположения предметов в пространстве и на плоскости.</w:t>
      </w:r>
    </w:p>
    <w:p w:rsidR="00AA5D31" w:rsidRPr="002339BF" w:rsidRDefault="00AA5D31" w:rsidP="00DD27D3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При подведении итогов работы команды подсчитывается сумма баллов за работу каждой пары, работу в группе и баллы за работу по предметам. При подсчете итоговых баллов можно сделать вывод, что </w:t>
      </w:r>
      <w:r w:rsidRPr="002339BF">
        <w:rPr>
          <w:rFonts w:ascii="Times New Roman" w:hAnsi="Times New Roman" w:cs="Times New Roman"/>
          <w:b/>
          <w:color w:val="auto"/>
          <w:sz w:val="24"/>
          <w:szCs w:val="24"/>
        </w:rPr>
        <w:t>команды теряют баллы  на неэффективной организации совместной работы</w:t>
      </w:r>
      <w:r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, за неумение организовать помощь тем парам, которые испытывают сложности в работе над своим заданием. Лидером в организации парной и групповой работы является команда </w:t>
      </w:r>
      <w:proofErr w:type="spellStart"/>
      <w:r w:rsidRPr="002339BF">
        <w:rPr>
          <w:rFonts w:ascii="Times New Roman" w:hAnsi="Times New Roman" w:cs="Times New Roman"/>
          <w:color w:val="auto"/>
          <w:sz w:val="24"/>
          <w:szCs w:val="24"/>
        </w:rPr>
        <w:t>Веселоярской</w:t>
      </w:r>
      <w:proofErr w:type="spellEnd"/>
      <w:r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 школы, в этом   пока конкурировать с ней  некому,  а вот лучшие итоговые результаты по предметам распределяются между парами школьников, представителями  разных школ и участники </w:t>
      </w:r>
      <w:proofErr w:type="spellStart"/>
      <w:r w:rsidRPr="002339BF">
        <w:rPr>
          <w:rFonts w:ascii="Times New Roman" w:hAnsi="Times New Roman" w:cs="Times New Roman"/>
          <w:color w:val="auto"/>
          <w:sz w:val="24"/>
          <w:szCs w:val="24"/>
        </w:rPr>
        <w:t>Веселоярской</w:t>
      </w:r>
      <w:proofErr w:type="spellEnd"/>
      <w:r w:rsidRPr="002339BF">
        <w:rPr>
          <w:rFonts w:ascii="Times New Roman" w:hAnsi="Times New Roman" w:cs="Times New Roman"/>
          <w:color w:val="auto"/>
          <w:sz w:val="24"/>
          <w:szCs w:val="24"/>
        </w:rPr>
        <w:t xml:space="preserve"> школы, победительницы муниципального этапа, свое лидерство по ряду предметов  теряют.</w:t>
      </w:r>
    </w:p>
    <w:p w:rsidR="00AA5D31" w:rsidRPr="002339BF" w:rsidRDefault="00AA5D31" w:rsidP="00DD27D3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i/>
          <w:color w:val="auto"/>
          <w:sz w:val="24"/>
          <w:szCs w:val="24"/>
        </w:rPr>
      </w:pPr>
      <w:r w:rsidRPr="002339BF">
        <w:rPr>
          <w:rFonts w:ascii="Times New Roman" w:hAnsi="Times New Roman" w:cs="Times New Roman"/>
          <w:i/>
          <w:color w:val="auto"/>
          <w:sz w:val="24"/>
          <w:szCs w:val="24"/>
        </w:rPr>
        <w:t>Исходя из вышеперечисленного, необходимо выделить основные направления работы, на которых следует сконцентрировать усилия  учителям начальных классов для повышения эффективности участия школьных команд в окружном и муниципальном этапах олимпиады.</w:t>
      </w:r>
    </w:p>
    <w:p w:rsidR="00AA5D31" w:rsidRPr="002339BF" w:rsidRDefault="00AA5D31" w:rsidP="00DD27D3">
      <w:pPr>
        <w:pStyle w:val="2"/>
        <w:shd w:val="clear" w:color="auto" w:fill="auto"/>
        <w:spacing w:before="0" w:line="360" w:lineRule="auto"/>
        <w:ind w:left="20" w:right="20" w:firstLine="700"/>
        <w:rPr>
          <w:sz w:val="24"/>
          <w:szCs w:val="24"/>
        </w:rPr>
      </w:pPr>
      <w:r w:rsidRPr="002339BF">
        <w:rPr>
          <w:sz w:val="24"/>
          <w:szCs w:val="24"/>
        </w:rPr>
        <w:t>Групповая форма обучения предъявляет высокие требования к учителю, ко</w:t>
      </w:r>
      <w:r w:rsidRPr="002339BF">
        <w:rPr>
          <w:sz w:val="24"/>
          <w:szCs w:val="24"/>
        </w:rPr>
        <w:softHyphen/>
        <w:t>торый должен освоить технологию групповой работы, уметь регулировать взаимо</w:t>
      </w:r>
      <w:r w:rsidRPr="002339BF">
        <w:rPr>
          <w:sz w:val="24"/>
          <w:szCs w:val="24"/>
        </w:rPr>
        <w:softHyphen/>
        <w:t>действие учащихся. Работая с группой детей, учитель выступает в роли консультан</w:t>
      </w:r>
      <w:r w:rsidRPr="002339BF">
        <w:rPr>
          <w:sz w:val="24"/>
          <w:szCs w:val="24"/>
        </w:rPr>
        <w:softHyphen/>
        <w:t>та, взрослого помощника.</w:t>
      </w:r>
    </w:p>
    <w:p w:rsidR="00AA5D31" w:rsidRPr="002339BF" w:rsidRDefault="00AA5D31" w:rsidP="00DD27D3">
      <w:pPr>
        <w:pStyle w:val="2"/>
        <w:shd w:val="clear" w:color="auto" w:fill="auto"/>
        <w:spacing w:before="0" w:line="360" w:lineRule="auto"/>
        <w:ind w:left="20" w:right="20" w:firstLine="700"/>
        <w:rPr>
          <w:sz w:val="24"/>
          <w:szCs w:val="24"/>
        </w:rPr>
      </w:pPr>
      <w:r w:rsidRPr="002339BF">
        <w:rPr>
          <w:sz w:val="24"/>
          <w:szCs w:val="24"/>
        </w:rPr>
        <w:t>Групповая работа позволяет получить положительный ожидаемый результат, если она применяется не эпизодически, а периодически. При этом освоение спосо</w:t>
      </w:r>
      <w:r w:rsidRPr="002339BF">
        <w:rPr>
          <w:sz w:val="24"/>
          <w:szCs w:val="24"/>
        </w:rPr>
        <w:softHyphen/>
        <w:t>бов организации работы в группе является основной целью.</w:t>
      </w:r>
    </w:p>
    <w:p w:rsidR="00AA5D31" w:rsidRPr="002339BF" w:rsidRDefault="00AA5D31" w:rsidP="00DD27D3">
      <w:pPr>
        <w:pStyle w:val="2"/>
        <w:shd w:val="clear" w:color="auto" w:fill="auto"/>
        <w:spacing w:before="0" w:line="360" w:lineRule="auto"/>
        <w:ind w:left="20" w:right="20" w:firstLine="700"/>
        <w:rPr>
          <w:sz w:val="24"/>
          <w:szCs w:val="24"/>
        </w:rPr>
      </w:pPr>
      <w:proofErr w:type="spellStart"/>
      <w:r w:rsidRPr="002339BF">
        <w:rPr>
          <w:sz w:val="24"/>
          <w:szCs w:val="24"/>
        </w:rPr>
        <w:t>Сформированность</w:t>
      </w:r>
      <w:proofErr w:type="spellEnd"/>
      <w:r w:rsidRPr="002339BF">
        <w:rPr>
          <w:sz w:val="24"/>
          <w:szCs w:val="24"/>
        </w:rPr>
        <w:t xml:space="preserve"> умений обучающихся работать в группе, подготовка ко</w:t>
      </w:r>
      <w:r w:rsidRPr="002339BF">
        <w:rPr>
          <w:sz w:val="24"/>
          <w:szCs w:val="24"/>
        </w:rPr>
        <w:softHyphen/>
        <w:t xml:space="preserve">манды - это </w:t>
      </w:r>
      <w:r w:rsidRPr="002339BF">
        <w:rPr>
          <w:sz w:val="24"/>
          <w:szCs w:val="24"/>
        </w:rPr>
        <w:lastRenderedPageBreak/>
        <w:t>результат постоянной, целенаправленной и системной работы, которая должна быть интегрирована в образовательную деятельность всех классов на уроке и во внеурочное время.</w:t>
      </w:r>
    </w:p>
    <w:p w:rsidR="00AA5D31" w:rsidRPr="002339BF" w:rsidRDefault="00AA5D31" w:rsidP="00DD27D3">
      <w:pPr>
        <w:pStyle w:val="2"/>
        <w:shd w:val="clear" w:color="auto" w:fill="auto"/>
        <w:spacing w:before="0" w:line="360" w:lineRule="auto"/>
        <w:ind w:left="20" w:right="20" w:firstLine="700"/>
        <w:rPr>
          <w:sz w:val="24"/>
          <w:szCs w:val="24"/>
        </w:rPr>
      </w:pPr>
      <w:r w:rsidRPr="002339BF">
        <w:rPr>
          <w:sz w:val="24"/>
          <w:szCs w:val="24"/>
        </w:rPr>
        <w:t>Во многом результаты олимпиады зависят от профессионализма и мотивации педагогов, которые готовят школьную команду к олимпиаде. Их работа должна по</w:t>
      </w:r>
      <w:r w:rsidRPr="002339BF">
        <w:rPr>
          <w:sz w:val="24"/>
          <w:szCs w:val="24"/>
        </w:rPr>
        <w:softHyphen/>
        <w:t>ощряться как морально, так и материально. В ряде школ (вне зависимости от ре</w:t>
      </w:r>
      <w:r w:rsidRPr="002339BF">
        <w:rPr>
          <w:sz w:val="24"/>
          <w:szCs w:val="24"/>
        </w:rPr>
        <w:softHyphen/>
        <w:t>зультата участия в олимпиаде) работа педагога по подготовке команды оплачивает</w:t>
      </w:r>
      <w:r w:rsidRPr="002339BF">
        <w:rPr>
          <w:sz w:val="24"/>
          <w:szCs w:val="24"/>
        </w:rPr>
        <w:softHyphen/>
        <w:t>ся из стимулирующего фонда. Заслуживает внимания практика объявления благо</w:t>
      </w:r>
      <w:r w:rsidRPr="002339BF">
        <w:rPr>
          <w:sz w:val="24"/>
          <w:szCs w:val="24"/>
        </w:rPr>
        <w:softHyphen/>
        <w:t>дарности педагогу на заседании педагогического совета или значимом мероприя</w:t>
      </w:r>
      <w:r w:rsidRPr="002339BF">
        <w:rPr>
          <w:sz w:val="24"/>
          <w:szCs w:val="24"/>
        </w:rPr>
        <w:softHyphen/>
        <w:t>тии.</w:t>
      </w:r>
    </w:p>
    <w:p w:rsidR="00AA5D31" w:rsidRPr="002339BF" w:rsidRDefault="00AA5D31" w:rsidP="00DD27D3">
      <w:pPr>
        <w:pStyle w:val="2"/>
        <w:shd w:val="clear" w:color="auto" w:fill="auto"/>
        <w:spacing w:before="0" w:line="360" w:lineRule="auto"/>
        <w:ind w:left="20" w:right="20" w:firstLine="700"/>
        <w:rPr>
          <w:sz w:val="24"/>
          <w:szCs w:val="24"/>
        </w:rPr>
      </w:pPr>
      <w:r w:rsidRPr="002339BF">
        <w:rPr>
          <w:sz w:val="24"/>
          <w:szCs w:val="24"/>
        </w:rPr>
        <w:t>Подготовку и проведение олимпиады рекомендуется осуществлять в рамках внеурочной деятельности. Условие - наличие рабочей программы курса, который может разработать методическое объединение школы.</w:t>
      </w:r>
    </w:p>
    <w:p w:rsidR="00AA5D31" w:rsidRPr="002339BF" w:rsidRDefault="00AA5D31" w:rsidP="00DD27D3">
      <w:pPr>
        <w:pStyle w:val="2"/>
        <w:shd w:val="clear" w:color="auto" w:fill="auto"/>
        <w:spacing w:before="0" w:line="360" w:lineRule="auto"/>
        <w:ind w:left="20" w:right="20" w:firstLine="700"/>
        <w:rPr>
          <w:sz w:val="24"/>
          <w:szCs w:val="24"/>
        </w:rPr>
      </w:pPr>
      <w:r w:rsidRPr="002339BF">
        <w:rPr>
          <w:sz w:val="24"/>
          <w:szCs w:val="24"/>
        </w:rPr>
        <w:t>К работе по подготовке команды необходимо привлекать как можно больше педагогов, в том числе учителей-предметников. Можно установить определенную очередность. Это позволяет снизить риски недопонимания значимости и трудности этой работы, постоянно обновлять содержание групповой деятельности, разнообра</w:t>
      </w:r>
      <w:r w:rsidRPr="002339BF">
        <w:rPr>
          <w:sz w:val="24"/>
          <w:szCs w:val="24"/>
        </w:rPr>
        <w:softHyphen/>
        <w:t>зить способы организации.</w:t>
      </w:r>
    </w:p>
    <w:p w:rsidR="00AA5D31" w:rsidRPr="002339BF" w:rsidRDefault="00AA5D31" w:rsidP="00DD27D3">
      <w:pPr>
        <w:pStyle w:val="2"/>
        <w:shd w:val="clear" w:color="auto" w:fill="auto"/>
        <w:spacing w:before="0" w:line="360" w:lineRule="auto"/>
        <w:ind w:left="20" w:right="20" w:firstLine="700"/>
        <w:rPr>
          <w:sz w:val="24"/>
          <w:szCs w:val="24"/>
        </w:rPr>
      </w:pPr>
      <w:r w:rsidRPr="002339BF">
        <w:rPr>
          <w:sz w:val="24"/>
          <w:szCs w:val="24"/>
        </w:rPr>
        <w:t>Качество организации групповой работы, в том числе при подготовке коман</w:t>
      </w:r>
      <w:r w:rsidRPr="002339BF">
        <w:rPr>
          <w:sz w:val="24"/>
          <w:szCs w:val="24"/>
        </w:rPr>
        <w:softHyphen/>
        <w:t>ды, можно улучшить, привлекая в качестве наблюдателей старшеклассников, пси</w:t>
      </w:r>
      <w:r w:rsidRPr="002339BF">
        <w:rPr>
          <w:sz w:val="24"/>
          <w:szCs w:val="24"/>
        </w:rPr>
        <w:softHyphen/>
        <w:t>холога, педагогов школы, которые наблюдают за особенностями общения и взаи</w:t>
      </w:r>
      <w:r w:rsidRPr="002339BF">
        <w:rPr>
          <w:sz w:val="24"/>
          <w:szCs w:val="24"/>
        </w:rPr>
        <w:softHyphen/>
        <w:t>модействия учеников в процессе выполнения проекта (заданий). Карта наблюдения разработана.</w:t>
      </w:r>
    </w:p>
    <w:p w:rsidR="00AA5D31" w:rsidRPr="002339BF" w:rsidRDefault="00AA5D31" w:rsidP="00DD27D3">
      <w:pPr>
        <w:pStyle w:val="2"/>
        <w:shd w:val="clear" w:color="auto" w:fill="auto"/>
        <w:spacing w:before="0" w:line="360" w:lineRule="auto"/>
        <w:ind w:left="20" w:right="20" w:firstLine="700"/>
        <w:rPr>
          <w:sz w:val="24"/>
          <w:szCs w:val="24"/>
        </w:rPr>
      </w:pPr>
      <w:r w:rsidRPr="002339BF">
        <w:rPr>
          <w:sz w:val="24"/>
          <w:szCs w:val="24"/>
        </w:rPr>
        <w:t>С целью обеспечения объективности результатов муниципального этапа ре</w:t>
      </w:r>
      <w:r w:rsidRPr="002339BF">
        <w:rPr>
          <w:sz w:val="24"/>
          <w:szCs w:val="24"/>
        </w:rPr>
        <w:softHyphen/>
        <w:t>комендуется проведение педагогом-мастером обучающего семинара для членов жюри, разъяснение критериев оценивания групповой работы. В состав жюри необ</w:t>
      </w:r>
      <w:r w:rsidRPr="002339BF">
        <w:rPr>
          <w:sz w:val="24"/>
          <w:szCs w:val="24"/>
        </w:rPr>
        <w:softHyphen/>
        <w:t>ходимо включать педагогов, которые имеют опыт организации групповой работы. Руководители команд-участников не могут быть членами жюри. Работу команды должны оценивать не менее двух членов жюри, каждый из которых самостоятель</w:t>
      </w:r>
      <w:r w:rsidRPr="002339BF">
        <w:rPr>
          <w:sz w:val="24"/>
          <w:szCs w:val="24"/>
        </w:rPr>
        <w:softHyphen/>
        <w:t>но, не договариваясь, выставляет баллы за парный тур и работу в группе.</w:t>
      </w:r>
    </w:p>
    <w:p w:rsidR="00AA5D31" w:rsidRPr="002339BF" w:rsidRDefault="00AA5D31" w:rsidP="00DD27D3">
      <w:pPr>
        <w:pStyle w:val="2"/>
        <w:shd w:val="clear" w:color="auto" w:fill="auto"/>
        <w:spacing w:before="0" w:line="360" w:lineRule="auto"/>
        <w:ind w:left="20" w:right="20" w:firstLine="700"/>
        <w:rPr>
          <w:sz w:val="24"/>
          <w:szCs w:val="24"/>
        </w:rPr>
      </w:pPr>
      <w:r w:rsidRPr="002339BF">
        <w:rPr>
          <w:sz w:val="24"/>
          <w:szCs w:val="24"/>
        </w:rPr>
        <w:t>Важным этапом является анализ проведения муниципального этапа олимпи</w:t>
      </w:r>
      <w:r w:rsidRPr="002339BF">
        <w:rPr>
          <w:sz w:val="24"/>
          <w:szCs w:val="24"/>
        </w:rPr>
        <w:softHyphen/>
        <w:t xml:space="preserve">ады и организация встречи членов жюри с руководителями школьных команд, в </w:t>
      </w:r>
      <w:proofErr w:type="gramStart"/>
      <w:r w:rsidRPr="002339BF">
        <w:rPr>
          <w:sz w:val="24"/>
          <w:szCs w:val="24"/>
        </w:rPr>
        <w:t>ходе</w:t>
      </w:r>
      <w:proofErr w:type="gramEnd"/>
      <w:r w:rsidRPr="002339BF">
        <w:rPr>
          <w:sz w:val="24"/>
          <w:szCs w:val="24"/>
        </w:rPr>
        <w:t xml:space="preserve"> которой обсуждаются трудности, типичные ошибки, дается рефлексивная оценка результатов олимпиады, рекомендации по повышению качества подготовки команд.</w:t>
      </w:r>
    </w:p>
    <w:p w:rsidR="00AA5D31" w:rsidRPr="002339BF" w:rsidRDefault="00AA5D31" w:rsidP="00DD27D3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 </w:t>
      </w:r>
      <w:r w:rsidRPr="002339BF">
        <w:rPr>
          <w:rFonts w:ascii="Times New Roman" w:hAnsi="Times New Roman" w:cs="Times New Roman"/>
          <w:b/>
          <w:sz w:val="24"/>
          <w:szCs w:val="24"/>
        </w:rPr>
        <w:t xml:space="preserve">     Учителям начальных классов необходимо продолжить работу </w:t>
      </w:r>
      <w:proofErr w:type="gramStart"/>
      <w:r w:rsidRPr="002339BF">
        <w:rPr>
          <w:rFonts w:ascii="Times New Roman" w:hAnsi="Times New Roman" w:cs="Times New Roman"/>
          <w:b/>
          <w:sz w:val="24"/>
          <w:szCs w:val="24"/>
        </w:rPr>
        <w:t>по</w:t>
      </w:r>
      <w:proofErr w:type="gramEnd"/>
      <w:r w:rsidRPr="002339BF">
        <w:rPr>
          <w:rFonts w:ascii="Times New Roman" w:hAnsi="Times New Roman" w:cs="Times New Roman"/>
          <w:b/>
          <w:sz w:val="24"/>
          <w:szCs w:val="24"/>
        </w:rPr>
        <w:t>:</w:t>
      </w:r>
    </w:p>
    <w:p w:rsidR="00AA5D31" w:rsidRPr="002339BF" w:rsidRDefault="00AA5D31" w:rsidP="00DD27D3">
      <w:pPr>
        <w:tabs>
          <w:tab w:val="left" w:pos="-426"/>
          <w:tab w:val="left" w:pos="-142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-стимулированию младших школьников к познавательной деятельности, выявлению высокомотивированных учащихся и созданию условий для более полного раскрытия их способностей;</w:t>
      </w:r>
    </w:p>
    <w:p w:rsidR="00AA5D31" w:rsidRPr="002339BF" w:rsidRDefault="00AA5D31" w:rsidP="00DD27D3">
      <w:pPr>
        <w:tabs>
          <w:tab w:val="left" w:pos="-426"/>
          <w:tab w:val="left" w:pos="-142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-созданию ситуации успеха и условий для самореализации детей;</w:t>
      </w:r>
    </w:p>
    <w:p w:rsidR="00AA5D31" w:rsidRPr="002339BF" w:rsidRDefault="00AA5D31" w:rsidP="00DD27D3">
      <w:pPr>
        <w:tabs>
          <w:tab w:val="left" w:pos="-426"/>
          <w:tab w:val="left" w:pos="-142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-развитию различных форм сотрудничества школьников  (парное, групповое, разновозрастное) в рамках учебной деятельности;</w:t>
      </w:r>
    </w:p>
    <w:p w:rsidR="00AA5D31" w:rsidRPr="002339BF" w:rsidRDefault="00AA5D31" w:rsidP="00DD27D3">
      <w:pPr>
        <w:tabs>
          <w:tab w:val="left" w:pos="-426"/>
          <w:tab w:val="left" w:pos="-142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-формированию предметных умений младших школьников (математика, русский язык, окружающий мир) через работу над заданиями проблемного и творческого характера;</w:t>
      </w:r>
    </w:p>
    <w:p w:rsidR="00AA5D31" w:rsidRPr="002339BF" w:rsidRDefault="00AA5D31" w:rsidP="00DD27D3">
      <w:pPr>
        <w:tabs>
          <w:tab w:val="left" w:pos="-426"/>
          <w:tab w:val="left" w:pos="-142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lastRenderedPageBreak/>
        <w:t>-обучению младших школьников активному использованию информационно-коммуникационных технологий (умению вводить те</w:t>
      </w:r>
      <w:proofErr w:type="gramStart"/>
      <w:r w:rsidRPr="002339BF">
        <w:rPr>
          <w:rFonts w:ascii="Times New Roman" w:eastAsia="Times New Roman" w:hAnsi="Times New Roman" w:cs="Times New Roman"/>
          <w:sz w:val="24"/>
          <w:szCs w:val="24"/>
        </w:rPr>
        <w:t>кст с кл</w:t>
      </w:r>
      <w:proofErr w:type="gramEnd"/>
      <w:r w:rsidRPr="002339BF">
        <w:rPr>
          <w:rFonts w:ascii="Times New Roman" w:eastAsia="Times New Roman" w:hAnsi="Times New Roman" w:cs="Times New Roman"/>
          <w:sz w:val="24"/>
          <w:szCs w:val="24"/>
        </w:rPr>
        <w:t>авиатуры, вычленять нужную информацию, фиксировать и перерабатывать ее);</w:t>
      </w:r>
    </w:p>
    <w:p w:rsidR="00AA5D31" w:rsidRPr="002339BF" w:rsidRDefault="00AA5D31" w:rsidP="00DD27D3">
      <w:pPr>
        <w:tabs>
          <w:tab w:val="left" w:pos="-426"/>
          <w:tab w:val="left" w:pos="-142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- обучению полно и точно выражать свои мысли в соответствии с коммуникативной задачей;</w:t>
      </w:r>
    </w:p>
    <w:p w:rsidR="00AA5D31" w:rsidRPr="002339BF" w:rsidRDefault="00AA5D31" w:rsidP="00DD27D3">
      <w:pPr>
        <w:tabs>
          <w:tab w:val="left" w:pos="-426"/>
          <w:tab w:val="left" w:pos="-142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- формированию организационных умений учащихся, умению выделять ключевые слова в тексте, вопросе, видеть рамки поставленного вопроса;</w:t>
      </w:r>
    </w:p>
    <w:p w:rsidR="00AA5D31" w:rsidRPr="002339BF" w:rsidRDefault="00AA5D31" w:rsidP="00DD27D3">
      <w:pPr>
        <w:tabs>
          <w:tab w:val="left" w:pos="-426"/>
          <w:tab w:val="left" w:pos="-142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- активизации использования  на занятиях и во внеурочной деятельности  метода сотрудничества в малых группах.</w:t>
      </w:r>
    </w:p>
    <w:p w:rsidR="00AA5D31" w:rsidRPr="002339BF" w:rsidRDefault="00AA5D31" w:rsidP="00DD27D3">
      <w:pPr>
        <w:pStyle w:val="Standard"/>
        <w:spacing w:line="360" w:lineRule="auto"/>
        <w:jc w:val="both"/>
        <w:rPr>
          <w:rFonts w:eastAsia="Times New Roman" w:cs="Times New Roman"/>
          <w:b/>
          <w:lang w:eastAsia="ru-RU"/>
        </w:rPr>
      </w:pPr>
    </w:p>
    <w:p w:rsidR="00434BC6" w:rsidRPr="002339BF" w:rsidRDefault="00434BC6" w:rsidP="00DD27D3">
      <w:pPr>
        <w:tabs>
          <w:tab w:val="left" w:pos="-426"/>
          <w:tab w:val="left" w:pos="-142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b/>
          <w:sz w:val="24"/>
          <w:szCs w:val="24"/>
        </w:rPr>
        <w:t>Всероссийская предметная олимпиада школьников</w:t>
      </w:r>
    </w:p>
    <w:p w:rsidR="00843FA5" w:rsidRPr="002339BF" w:rsidRDefault="00E1494B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  </w:t>
      </w:r>
      <w:r w:rsidR="00A500A2" w:rsidRPr="002339BF">
        <w:rPr>
          <w:rFonts w:ascii="Times New Roman" w:hAnsi="Times New Roman" w:cs="Times New Roman"/>
          <w:sz w:val="24"/>
          <w:szCs w:val="24"/>
        </w:rPr>
        <w:t xml:space="preserve">В январе-феврале 2020 года в </w:t>
      </w:r>
      <w:proofErr w:type="gramStart"/>
      <w:r w:rsidR="00A500A2" w:rsidRPr="002339BF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A500A2" w:rsidRPr="002339BF">
        <w:rPr>
          <w:rFonts w:ascii="Times New Roman" w:hAnsi="Times New Roman" w:cs="Times New Roman"/>
          <w:sz w:val="24"/>
          <w:szCs w:val="24"/>
        </w:rPr>
        <w:t>.</w:t>
      </w:r>
      <w:r w:rsidR="00277F0D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645847" w:rsidRPr="002339BF">
        <w:rPr>
          <w:rFonts w:ascii="Times New Roman" w:hAnsi="Times New Roman" w:cs="Times New Roman"/>
          <w:sz w:val="24"/>
          <w:szCs w:val="24"/>
        </w:rPr>
        <w:t>Барнаул</w:t>
      </w:r>
      <w:r w:rsidR="00A500A2" w:rsidRPr="002339BF">
        <w:rPr>
          <w:rFonts w:ascii="Times New Roman" w:hAnsi="Times New Roman" w:cs="Times New Roman"/>
          <w:sz w:val="24"/>
          <w:szCs w:val="24"/>
        </w:rPr>
        <w:t xml:space="preserve"> состоялся краевой этап Всероссийской олимпиады школьников. В краевом этапе Олимпиады приняло участие</w:t>
      </w:r>
      <w:r w:rsidR="00843FA5" w:rsidRPr="002339BF">
        <w:rPr>
          <w:rFonts w:ascii="Times New Roman" w:hAnsi="Times New Roman" w:cs="Times New Roman"/>
          <w:sz w:val="24"/>
          <w:szCs w:val="24"/>
        </w:rPr>
        <w:t xml:space="preserve"> 8 школьников  нашего района</w:t>
      </w:r>
      <w:r w:rsidR="0090731E" w:rsidRPr="002339BF">
        <w:rPr>
          <w:rFonts w:ascii="Times New Roman" w:hAnsi="Times New Roman" w:cs="Times New Roman"/>
          <w:sz w:val="24"/>
          <w:szCs w:val="24"/>
        </w:rPr>
        <w:t xml:space="preserve"> (победителей муниципального этапа </w:t>
      </w:r>
      <w:proofErr w:type="spellStart"/>
      <w:r w:rsidR="0090731E" w:rsidRPr="002339BF">
        <w:rPr>
          <w:rFonts w:ascii="Times New Roman" w:hAnsi="Times New Roman" w:cs="Times New Roman"/>
          <w:sz w:val="24"/>
          <w:szCs w:val="24"/>
        </w:rPr>
        <w:t>ВсОШ</w:t>
      </w:r>
      <w:proofErr w:type="spellEnd"/>
      <w:r w:rsidR="0090731E" w:rsidRPr="002339BF">
        <w:rPr>
          <w:rFonts w:ascii="Times New Roman" w:hAnsi="Times New Roman" w:cs="Times New Roman"/>
          <w:sz w:val="24"/>
          <w:szCs w:val="24"/>
        </w:rPr>
        <w:t xml:space="preserve"> в 2019-2020 </w:t>
      </w:r>
      <w:proofErr w:type="spellStart"/>
      <w:r w:rsidR="0090731E" w:rsidRPr="002339BF">
        <w:rPr>
          <w:rFonts w:ascii="Times New Roman" w:hAnsi="Times New Roman" w:cs="Times New Roman"/>
          <w:sz w:val="24"/>
          <w:szCs w:val="24"/>
        </w:rPr>
        <w:t>уч</w:t>
      </w:r>
      <w:proofErr w:type="gramStart"/>
      <w:r w:rsidR="0090731E" w:rsidRPr="002339BF">
        <w:rPr>
          <w:rFonts w:ascii="Times New Roman" w:hAnsi="Times New Roman" w:cs="Times New Roman"/>
          <w:sz w:val="24"/>
          <w:szCs w:val="24"/>
        </w:rPr>
        <w:t>.г</w:t>
      </w:r>
      <w:proofErr w:type="spellEnd"/>
      <w:proofErr w:type="gramEnd"/>
      <w:r w:rsidR="0090731E" w:rsidRPr="002339BF">
        <w:rPr>
          <w:rFonts w:ascii="Times New Roman" w:hAnsi="Times New Roman" w:cs="Times New Roman"/>
          <w:sz w:val="24"/>
          <w:szCs w:val="24"/>
        </w:rPr>
        <w:t>)</w:t>
      </w:r>
      <w:r w:rsidR="00843FA5" w:rsidRPr="002339BF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843FA5" w:rsidRPr="002339BF" w:rsidRDefault="00843FA5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-по </w:t>
      </w:r>
      <w:r w:rsidR="00277F0D" w:rsidRPr="002339BF">
        <w:rPr>
          <w:rFonts w:ascii="Times New Roman" w:hAnsi="Times New Roman" w:cs="Times New Roman"/>
          <w:sz w:val="24"/>
          <w:szCs w:val="24"/>
        </w:rPr>
        <w:t>обществознанию (3</w:t>
      </w:r>
      <w:r w:rsidRPr="002339BF">
        <w:rPr>
          <w:rFonts w:ascii="Times New Roman" w:hAnsi="Times New Roman" w:cs="Times New Roman"/>
          <w:sz w:val="24"/>
          <w:szCs w:val="24"/>
        </w:rPr>
        <w:t xml:space="preserve"> чел.);</w:t>
      </w:r>
    </w:p>
    <w:p w:rsidR="00843FA5" w:rsidRPr="002339BF" w:rsidRDefault="00843FA5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 по физике (2 чел.);</w:t>
      </w:r>
    </w:p>
    <w:p w:rsidR="00843FA5" w:rsidRPr="002339BF" w:rsidRDefault="00843FA5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-по биологии (2 чел.);</w:t>
      </w:r>
    </w:p>
    <w:p w:rsidR="00277F0D" w:rsidRPr="002339BF" w:rsidRDefault="00277F0D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</w:t>
      </w:r>
      <w:r w:rsidR="00645847" w:rsidRPr="002339BF">
        <w:rPr>
          <w:rFonts w:ascii="Times New Roman" w:hAnsi="Times New Roman" w:cs="Times New Roman"/>
          <w:sz w:val="24"/>
          <w:szCs w:val="24"/>
        </w:rPr>
        <w:t xml:space="preserve">по </w:t>
      </w:r>
      <w:r w:rsidRPr="002339BF">
        <w:rPr>
          <w:rFonts w:ascii="Times New Roman" w:hAnsi="Times New Roman" w:cs="Times New Roman"/>
          <w:sz w:val="24"/>
          <w:szCs w:val="24"/>
        </w:rPr>
        <w:t xml:space="preserve"> истории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>1 чел.).</w:t>
      </w:r>
    </w:p>
    <w:p w:rsidR="00277F0D" w:rsidRPr="002339BF" w:rsidRDefault="00277F0D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2 учащихся МБОУ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Безрукавская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СОШ» 7 и 11 класса стали призерами регионального этапа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ВсОШ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по физике, 3 и 2 места соответственно.</w:t>
      </w:r>
    </w:p>
    <w:p w:rsidR="003B47F1" w:rsidRPr="002339BF" w:rsidRDefault="00E1494B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3B47F1" w:rsidRPr="002339BF">
        <w:rPr>
          <w:rFonts w:ascii="Times New Roman" w:hAnsi="Times New Roman" w:cs="Times New Roman"/>
          <w:sz w:val="24"/>
          <w:szCs w:val="24"/>
        </w:rPr>
        <w:t xml:space="preserve">С 17.11.2020 г. по 12.12.2020 г. </w:t>
      </w:r>
      <w:proofErr w:type="gramStart"/>
      <w:r w:rsidR="003B47F1" w:rsidRPr="002339B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3B47F1" w:rsidRPr="002339B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B47F1" w:rsidRPr="002339BF">
        <w:rPr>
          <w:rFonts w:ascii="Times New Roman" w:hAnsi="Times New Roman" w:cs="Times New Roman"/>
          <w:sz w:val="24"/>
          <w:szCs w:val="24"/>
        </w:rPr>
        <w:t>Рубцовском</w:t>
      </w:r>
      <w:proofErr w:type="gramEnd"/>
      <w:r w:rsidR="003B47F1" w:rsidRPr="002339BF">
        <w:rPr>
          <w:rFonts w:ascii="Times New Roman" w:hAnsi="Times New Roman" w:cs="Times New Roman"/>
          <w:sz w:val="24"/>
          <w:szCs w:val="24"/>
        </w:rPr>
        <w:t xml:space="preserve"> районе прошел муниципальный этап </w:t>
      </w:r>
      <w:proofErr w:type="spellStart"/>
      <w:r w:rsidR="003B47F1" w:rsidRPr="002339BF">
        <w:rPr>
          <w:rFonts w:ascii="Times New Roman" w:hAnsi="Times New Roman" w:cs="Times New Roman"/>
          <w:sz w:val="24"/>
          <w:szCs w:val="24"/>
        </w:rPr>
        <w:t>ВсОШ</w:t>
      </w:r>
      <w:proofErr w:type="spellEnd"/>
      <w:r w:rsidR="003B47F1" w:rsidRPr="002339BF">
        <w:rPr>
          <w:rFonts w:ascii="Times New Roman" w:hAnsi="Times New Roman" w:cs="Times New Roman"/>
          <w:sz w:val="24"/>
          <w:szCs w:val="24"/>
        </w:rPr>
        <w:t xml:space="preserve">. В нынешнем году </w:t>
      </w:r>
      <w:r w:rsidR="003B47F1" w:rsidRPr="002339BF">
        <w:rPr>
          <w:rFonts w:ascii="Times New Roman" w:hAnsi="Times New Roman" w:cs="Times New Roman"/>
          <w:sz w:val="24"/>
          <w:szCs w:val="24"/>
          <w:shd w:val="clear" w:color="auto" w:fill="EEEEEE"/>
        </w:rPr>
        <w:t xml:space="preserve">в соответствии с рекомендациями Министерства просвещения РФ </w:t>
      </w:r>
      <w:r w:rsidR="003B47F1" w:rsidRPr="002339BF">
        <w:rPr>
          <w:rFonts w:ascii="Times New Roman" w:hAnsi="Times New Roman" w:cs="Times New Roman"/>
          <w:sz w:val="24"/>
          <w:szCs w:val="24"/>
        </w:rPr>
        <w:t>все предметные туры</w:t>
      </w:r>
      <w:r w:rsidR="003B47F1" w:rsidRPr="002339BF">
        <w:rPr>
          <w:rFonts w:ascii="Times New Roman" w:hAnsi="Times New Roman" w:cs="Times New Roman"/>
          <w:sz w:val="24"/>
          <w:szCs w:val="24"/>
          <w:shd w:val="clear" w:color="auto" w:fill="EEEEEE"/>
        </w:rPr>
        <w:t xml:space="preserve"> </w:t>
      </w:r>
      <w:r w:rsidR="003B47F1" w:rsidRPr="002339BF">
        <w:rPr>
          <w:rFonts w:ascii="Times New Roman" w:hAnsi="Times New Roman" w:cs="Times New Roman"/>
          <w:sz w:val="24"/>
          <w:szCs w:val="24"/>
        </w:rPr>
        <w:t xml:space="preserve">проходили в очном режиме на базе муниципальных площадок </w:t>
      </w:r>
      <w:proofErr w:type="spellStart"/>
      <w:r w:rsidR="003B47F1" w:rsidRPr="002339BF">
        <w:rPr>
          <w:rFonts w:ascii="Times New Roman" w:hAnsi="Times New Roman" w:cs="Times New Roman"/>
          <w:sz w:val="24"/>
          <w:szCs w:val="24"/>
        </w:rPr>
        <w:t>ВсОШ</w:t>
      </w:r>
      <w:proofErr w:type="spellEnd"/>
      <w:r w:rsidR="003B47F1" w:rsidRPr="002339BF">
        <w:rPr>
          <w:rFonts w:ascii="Times New Roman" w:hAnsi="Times New Roman" w:cs="Times New Roman"/>
          <w:sz w:val="24"/>
          <w:szCs w:val="24"/>
        </w:rPr>
        <w:t>, которыми явились ОУ района. Приказом комитета по образованию были определены ответственные лица (заместители по УВР) за проведение, достоверность и объективность результатов олимпиады,</w:t>
      </w:r>
      <w:r w:rsidR="003B47F1" w:rsidRPr="002339BF">
        <w:rPr>
          <w:rFonts w:ascii="Times New Roman" w:hAnsi="Times New Roman" w:cs="Times New Roman"/>
          <w:sz w:val="24"/>
          <w:szCs w:val="24"/>
          <w:shd w:val="clear" w:color="auto" w:fill="EEEEEE"/>
        </w:rPr>
        <w:t xml:space="preserve"> а также соблюдение санитарно-эпидемиологических требований и организацию видеонаблюдения всех предметных туров.</w:t>
      </w:r>
    </w:p>
    <w:p w:rsidR="003B47F1" w:rsidRPr="002339BF" w:rsidRDefault="003B47F1" w:rsidP="00DD27D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339BF">
        <w:rPr>
          <w:rFonts w:ascii="Times New Roman" w:hAnsi="Times New Roman" w:cs="Times New Roman"/>
          <w:sz w:val="24"/>
          <w:szCs w:val="24"/>
        </w:rPr>
        <w:t>Муниципальный этап всероссийской олимпиады школьников прошел  по 17 общеобразовательным предметам: русский язык, литература, математика, физика, химия, история, география, биология, обществознание, немецкий язык, английский язык, ОБЖ, технология (мальчики, девочки), астрономия, экология, физическая культура.</w:t>
      </w:r>
      <w:proofErr w:type="gramEnd"/>
    </w:p>
    <w:p w:rsidR="003B47F1" w:rsidRPr="002339BF" w:rsidRDefault="003B47F1" w:rsidP="00DD27D3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 Последние годы от ОУ района нет  заявок на  участие в олимпиаде по праву,  информатике, экономике;  в нынешнем году не было участников и по предмету   МХК.</w:t>
      </w:r>
    </w:p>
    <w:p w:rsidR="003B47F1" w:rsidRPr="002339BF" w:rsidRDefault="003B47F1" w:rsidP="00DD27D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         Олимпиада проводилась по заданиям, предоставленным региональным   оргкомитетом,  согласно Положению о муниципальном этапе олимпиады и в соответствии с требованиями Порядка проведения всероссийской олимпиады.</w:t>
      </w:r>
    </w:p>
    <w:p w:rsidR="003B47F1" w:rsidRPr="002339BF" w:rsidRDefault="003B47F1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Участниками олимпиады стали  153 школьника 5-11 классов из  13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ОУ района. Пятый год подряд нет участников муниципального этапа олимпиады из Пушкинской и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Колосовской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 ООШ, первый год нет участников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из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Куйбышевской и Саратовской  СОШ.</w:t>
      </w:r>
    </w:p>
    <w:p w:rsidR="003B47F1" w:rsidRPr="002339BF" w:rsidRDefault="003B47F1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lastRenderedPageBreak/>
        <w:t>Членами жюри были проверены 153 олимпиадные работы и определено 57 призовых мест, что составляет   35% от общего числа выполненных работ. Несмотря на такое  количество призовых мест,  победителей  лишь 19 человек (те, кто выполнил более 70% олимпиадных заданий), что составляет лишь 12% от общего количества участников. Данный показатель очень низкий и свидетельствует о невысоком качестве работ  призеров муниципального этапа олимпиады.</w:t>
      </w:r>
    </w:p>
    <w:p w:rsidR="003B47F1" w:rsidRPr="002339BF" w:rsidRDefault="003B47F1" w:rsidP="00DD27D3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Наибольшее количество школьников приняли участие в олимпиаде по следующим предметам: биология (28), русский язык (20), ОБЖ (18), физическая культура (18), обществознание (17), математика (12).</w:t>
      </w:r>
    </w:p>
    <w:p w:rsidR="003B47F1" w:rsidRPr="002339BF" w:rsidRDefault="003B47F1" w:rsidP="00DD27D3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Наименьшее количество участников было по предметам: астрономия (2), экология (1), химия, география, немецкий язык (4).</w:t>
      </w:r>
    </w:p>
    <w:p w:rsidR="003B47F1" w:rsidRPr="002339BF" w:rsidRDefault="003B47F1" w:rsidP="00DD27D3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339BF">
        <w:rPr>
          <w:rFonts w:ascii="Times New Roman" w:hAnsi="Times New Roman" w:cs="Times New Roman"/>
          <w:sz w:val="24"/>
          <w:szCs w:val="24"/>
        </w:rPr>
        <w:t>Низкий уровень компетентности учащиеся показали по следующим   предметам:   астрономия, математика, немецкий язык, технология (мальчики), химия, география, история, экология.</w:t>
      </w:r>
      <w:proofErr w:type="gramEnd"/>
    </w:p>
    <w:p w:rsidR="003B47F1" w:rsidRPr="002339BF" w:rsidRDefault="003B47F1" w:rsidP="00DD27D3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В сравнении с прошлым годом лучше результаты стали по биологии, английскому  языку, русскому языку, обществознанию.</w:t>
      </w:r>
    </w:p>
    <w:p w:rsidR="003B47F1" w:rsidRPr="002339BF" w:rsidRDefault="003B47F1" w:rsidP="00DD27D3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Но, несмотря на это,  можно сделать вывод, что в ОУ района отсутствует систематическая работа педагогов по подготовке обучающихся к участию в муниципальном этапе олимпиады, что приводит к низкой результативности и неконкурентоспособности наших победителей и призеров на региональном этапе олимпиады.</w:t>
      </w:r>
    </w:p>
    <w:p w:rsidR="003B47F1" w:rsidRPr="002339BF" w:rsidRDefault="003B47F1" w:rsidP="00DD27D3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Стабильно хорошие результаты последние годы показывают школьники отдельных школ района  по таким предметам, как обществознание  (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Новосклюихинская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ООШ),  физика (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Безрукавская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СОШ), русский язык (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Безрукавская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СОШ), английский язык (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Безрукавская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СОШ), литература (Новониколаевская СОШ), история (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Ракитовская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СОШ), физическая культура (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Зеленодубравинская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СОШ, Самарская СОШ), ОБЖ  (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Веселоярская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СОШ).</w:t>
      </w:r>
    </w:p>
    <w:p w:rsidR="003B47F1" w:rsidRPr="002339BF" w:rsidRDefault="003B47F1" w:rsidP="00DD27D3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Распределение призовых мест по ОУ следующее: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Веселоярская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 (9),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Безрукавская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 (8), Новониколаевская СОШ (7),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Ракитовская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 (6 + 7 в филиале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Большешелковниковская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ООШ»), Самарская СОШ (5), Новороссийская СОШ (4),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Половинкинская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 (3 + 1 в филиале «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Новосклюихинская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ООШ»),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Зеленодубравинская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 (3),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Бобковская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 (3),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Рубцовская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районная СОШ № 1 (1), Новоалександровская СОШ (0).</w:t>
      </w:r>
    </w:p>
    <w:p w:rsidR="003B47F1" w:rsidRPr="002339BF" w:rsidRDefault="003B47F1" w:rsidP="00DD27D3">
      <w:pPr>
        <w:spacing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Были утверждены  призовые места по следующим предметам:</w:t>
      </w:r>
    </w:p>
    <w:tbl>
      <w:tblPr>
        <w:tblW w:w="10065" w:type="dxa"/>
        <w:tblInd w:w="-176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A0"/>
      </w:tblPr>
      <w:tblGrid>
        <w:gridCol w:w="1702"/>
        <w:gridCol w:w="1134"/>
        <w:gridCol w:w="2693"/>
        <w:gridCol w:w="992"/>
        <w:gridCol w:w="3544"/>
      </w:tblGrid>
      <w:tr w:rsidR="003B47F1" w:rsidRPr="002339BF" w:rsidTr="00AF53A0">
        <w:tc>
          <w:tcPr>
            <w:tcW w:w="17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Ф.И. победителя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</w:p>
        </w:tc>
        <w:tc>
          <w:tcPr>
            <w:tcW w:w="3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Школа</w:t>
            </w:r>
          </w:p>
        </w:tc>
      </w:tr>
      <w:tr w:rsidR="003B47F1" w:rsidRPr="002339BF" w:rsidTr="00AF53A0">
        <w:tc>
          <w:tcPr>
            <w:tcW w:w="17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Физика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Щеблыкин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Баранов Семен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</w:tc>
        <w:tc>
          <w:tcPr>
            <w:tcW w:w="3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Безрукавская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 СОШ 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Безрукавская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</w:tr>
      <w:tr w:rsidR="003B47F1" w:rsidRPr="002339BF" w:rsidTr="00AF53A0">
        <w:trPr>
          <w:trHeight w:val="1142"/>
        </w:trPr>
        <w:tc>
          <w:tcPr>
            <w:tcW w:w="17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английский язык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 класс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Саргсян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Анна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Хренов</w:t>
            </w:r>
            <w:proofErr w:type="gram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Тимофей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Агаркова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Евгения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Приходько Софья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место</w:t>
            </w:r>
          </w:p>
          <w:p w:rsidR="003B47F1" w:rsidRPr="002339BF" w:rsidRDefault="003B47F1" w:rsidP="00DD27D3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  <w:p w:rsidR="003B47F1" w:rsidRPr="002339BF" w:rsidRDefault="003B47F1" w:rsidP="00DD27D3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 место</w:t>
            </w:r>
          </w:p>
        </w:tc>
        <w:tc>
          <w:tcPr>
            <w:tcW w:w="3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Безрукавская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 СОШ</w:t>
            </w:r>
          </w:p>
          <w:p w:rsidR="003B47F1" w:rsidRPr="002339BF" w:rsidRDefault="003B47F1" w:rsidP="00DD27D3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Безрукавская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 СОШ</w:t>
            </w:r>
          </w:p>
          <w:p w:rsidR="003B47F1" w:rsidRPr="002339BF" w:rsidRDefault="003B47F1" w:rsidP="00DD27D3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Половинкинская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Новороссийская СОШ</w:t>
            </w:r>
          </w:p>
        </w:tc>
      </w:tr>
      <w:tr w:rsidR="003B47F1" w:rsidRPr="002339BF" w:rsidTr="00AF53A0">
        <w:trPr>
          <w:trHeight w:val="351"/>
        </w:trPr>
        <w:tc>
          <w:tcPr>
            <w:tcW w:w="17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история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10 класс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Синдеева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София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</w:tc>
        <w:tc>
          <w:tcPr>
            <w:tcW w:w="3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Ракитовская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</w:tr>
      <w:tr w:rsidR="003B47F1" w:rsidRPr="002339BF" w:rsidTr="00AF53A0">
        <w:tc>
          <w:tcPr>
            <w:tcW w:w="17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6 класс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Поддубный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Михаил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</w:tc>
        <w:tc>
          <w:tcPr>
            <w:tcW w:w="3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Бобковская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</w:tr>
      <w:tr w:rsidR="003B47F1" w:rsidRPr="002339BF" w:rsidTr="00AF53A0">
        <w:tc>
          <w:tcPr>
            <w:tcW w:w="17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обществознание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7 класс 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8 класс 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8 класс 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9 класс 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9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11 класс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Векерле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Марина 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Ярмощук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Валерия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Агаркова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Евгения 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Хамдамова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Камила</w:t>
            </w:r>
            <w:proofErr w:type="spellEnd"/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Крюгер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Анна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Палухина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3 место 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</w:tc>
        <w:tc>
          <w:tcPr>
            <w:tcW w:w="3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Филиал «</w:t>
            </w: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Большешелковников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ООШ»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Филиал «</w:t>
            </w: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Большешелковников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ООШ»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Половинкинская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Филиал «</w:t>
            </w: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Большешелковников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ООШ»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Филиал</w:t>
            </w:r>
            <w:proofErr w:type="gram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овосклюихинская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ООШ»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</w:tr>
      <w:tr w:rsidR="003B47F1" w:rsidRPr="002339BF" w:rsidTr="00AF53A0">
        <w:tc>
          <w:tcPr>
            <w:tcW w:w="17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8 класс 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9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9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9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11 класс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Пастухова Злата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Думенко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Елена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Саргсян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Анна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Агаркова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Евгения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Шевелева Диана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Золотых Ангелина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Гришковец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Павел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Папина Екатерина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Васильченко Илья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Кулешов Сергей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Логинова Оксана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</w:tc>
        <w:tc>
          <w:tcPr>
            <w:tcW w:w="3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Самарская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Безрукавская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Половинкинская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Филиал «</w:t>
            </w: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Большешелковников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ООШ»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Новониколаевская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Безрукавская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Самарская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Новониколаевская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Бобковская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</w:tr>
      <w:tr w:rsidR="003B47F1" w:rsidRPr="002339BF" w:rsidTr="00AF53A0">
        <w:trPr>
          <w:trHeight w:val="840"/>
        </w:trPr>
        <w:tc>
          <w:tcPr>
            <w:tcW w:w="17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ОБЖ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Думенко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Елена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Лотц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Дарья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Ярмощук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Валерия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Шевелева Диана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Ефремова Дарья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Маркелова Софья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Баталова Регина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Старцев Кирилл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Кудрина Анна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</w:tc>
        <w:tc>
          <w:tcPr>
            <w:tcW w:w="3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Ракитовская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Филиал «</w:t>
            </w: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Большешелковников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ООШ»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Филиал «</w:t>
            </w: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Большешелковников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ООШ»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Ракитовская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Новороссийская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Ракитовская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</w:tr>
      <w:tr w:rsidR="003B47F1" w:rsidRPr="002339BF" w:rsidTr="00AF53A0">
        <w:tc>
          <w:tcPr>
            <w:tcW w:w="17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Технология (девочки)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Авдеева </w:t>
            </w: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Дарина</w:t>
            </w:r>
            <w:proofErr w:type="spellEnd"/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Золотых Ангелина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Блюменштейн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Татьяна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Галуцкая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Альбина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</w:tc>
        <w:tc>
          <w:tcPr>
            <w:tcW w:w="3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Бобковская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Безрукавская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Ракитовская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</w:tr>
      <w:tr w:rsidR="003B47F1" w:rsidRPr="002339BF" w:rsidTr="00AF53A0">
        <w:tc>
          <w:tcPr>
            <w:tcW w:w="17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география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9 класс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Максимяк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Юрий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</w:tc>
        <w:tc>
          <w:tcPr>
            <w:tcW w:w="3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Новониколаевская СОШ</w:t>
            </w:r>
          </w:p>
        </w:tc>
      </w:tr>
      <w:tr w:rsidR="003B47F1" w:rsidRPr="002339BF" w:rsidTr="00AF53A0">
        <w:tc>
          <w:tcPr>
            <w:tcW w:w="17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биология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9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9 класс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Довгань Елизавета Приходько Софья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Галуцкая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Альбина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Маркелова Софья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Шевелёва Диана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Пензин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Вадим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Васильченко Илья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</w:tc>
        <w:tc>
          <w:tcPr>
            <w:tcW w:w="3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Новониколаевская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Новороссийская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Ракитовская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Новороссийская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Филиал «</w:t>
            </w: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Большешелковников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ООШ»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Новониколаевская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Самарская СОШ</w:t>
            </w:r>
          </w:p>
        </w:tc>
      </w:tr>
      <w:tr w:rsidR="003B47F1" w:rsidRPr="002339BF" w:rsidTr="00AF53A0">
        <w:tc>
          <w:tcPr>
            <w:tcW w:w="17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литература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9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9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11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11 класс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Мелихов Артем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Максимяк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Юрий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Палухина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Апенкина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</w:tc>
        <w:tc>
          <w:tcPr>
            <w:tcW w:w="3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Новониколаевская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Новониколаевская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Безрукавская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</w:tr>
      <w:tr w:rsidR="003B47F1" w:rsidRPr="002339BF" w:rsidTr="00AF53A0">
        <w:tc>
          <w:tcPr>
            <w:tcW w:w="17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физическая культура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10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11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11 класс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11 класс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Никитина Диана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Денисов Константин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Беликова Александра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Прайс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Арина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Мармышев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Роман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Пак Евгений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Нагих Андрей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</w:tc>
        <w:tc>
          <w:tcPr>
            <w:tcW w:w="3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Самарская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Зеленодубравинская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Рубцовская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СОШ №1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Зеленодубравинская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Самарская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Зеленодубравинская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3B47F1" w:rsidRPr="002339BF" w:rsidRDefault="003B47F1" w:rsidP="00DD27D3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>Веселоярская</w:t>
            </w:r>
            <w:proofErr w:type="spellEnd"/>
            <w:r w:rsidRPr="002339BF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</w:tr>
    </w:tbl>
    <w:p w:rsidR="003B47F1" w:rsidRPr="002339BF" w:rsidRDefault="00AD23DA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Руководители </w:t>
      </w:r>
      <w:r w:rsidR="003B47F1" w:rsidRPr="002339BF">
        <w:rPr>
          <w:rFonts w:ascii="Times New Roman" w:hAnsi="Times New Roman" w:cs="Times New Roman"/>
          <w:sz w:val="24"/>
          <w:szCs w:val="24"/>
        </w:rPr>
        <w:t xml:space="preserve"> районных и школьных МО учителей </w:t>
      </w:r>
      <w:r w:rsidRPr="002339BF">
        <w:rPr>
          <w:rFonts w:ascii="Times New Roman" w:hAnsi="Times New Roman" w:cs="Times New Roman"/>
          <w:sz w:val="24"/>
          <w:szCs w:val="24"/>
        </w:rPr>
        <w:t>–</w:t>
      </w:r>
      <w:r w:rsidR="003B47F1" w:rsidRPr="002339BF">
        <w:rPr>
          <w:rFonts w:ascii="Times New Roman" w:hAnsi="Times New Roman" w:cs="Times New Roman"/>
          <w:sz w:val="24"/>
          <w:szCs w:val="24"/>
        </w:rPr>
        <w:t xml:space="preserve"> предметников</w:t>
      </w:r>
      <w:r w:rsidRPr="002339BF">
        <w:rPr>
          <w:rFonts w:ascii="Times New Roman" w:hAnsi="Times New Roman" w:cs="Times New Roman"/>
          <w:sz w:val="24"/>
          <w:szCs w:val="24"/>
        </w:rPr>
        <w:t xml:space="preserve"> получили рекомендации:</w:t>
      </w:r>
    </w:p>
    <w:p w:rsidR="003B47F1" w:rsidRPr="002339BF" w:rsidRDefault="003B47F1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-проанализировать итоги  олимпиады,  утвердить план мероприятий, направленных на организацию работы с учащимися, имеющими особые способности;</w:t>
      </w:r>
    </w:p>
    <w:p w:rsidR="003B47F1" w:rsidRPr="002339BF" w:rsidRDefault="003B47F1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-регулярно изучать рекомендации центральных предметно-методических комиссий и задания муниципального и регионального этапов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ВсОШ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>;</w:t>
      </w:r>
    </w:p>
    <w:p w:rsidR="003B47F1" w:rsidRPr="002339BF" w:rsidRDefault="003B47F1" w:rsidP="00DD27D3">
      <w:pPr>
        <w:shd w:val="clear" w:color="auto" w:fill="FFFFFF"/>
        <w:tabs>
          <w:tab w:val="left" w:pos="245"/>
        </w:tabs>
        <w:spacing w:after="0" w:line="360" w:lineRule="auto"/>
        <w:ind w:right="5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- принять необходимые меры по развитию и совершенствованию форм и методов работы с мотивированными  детьми в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текущем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и последующих учебных годах.</w:t>
      </w:r>
    </w:p>
    <w:p w:rsidR="00104727" w:rsidRPr="002339BF" w:rsidRDefault="00104727" w:rsidP="00DD27D3">
      <w:pPr>
        <w:shd w:val="clear" w:color="auto" w:fill="FFFFFF"/>
        <w:tabs>
          <w:tab w:val="left" w:pos="245"/>
        </w:tabs>
        <w:spacing w:after="0" w:line="360" w:lineRule="auto"/>
        <w:ind w:right="5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По итогам муниципального этапа олимпиады 6 учащихся нашего района  прошли в краевой этап олимпиады, который состоится в январе-феврале 2021 г.</w:t>
      </w:r>
      <w:r w:rsidR="006C3016" w:rsidRPr="002339BF">
        <w:rPr>
          <w:rFonts w:ascii="Times New Roman" w:hAnsi="Times New Roman" w:cs="Times New Roman"/>
          <w:sz w:val="24"/>
          <w:szCs w:val="24"/>
        </w:rPr>
        <w:t xml:space="preserve"> Это 2</w:t>
      </w:r>
      <w:r w:rsidRPr="002339BF">
        <w:rPr>
          <w:rFonts w:ascii="Times New Roman" w:hAnsi="Times New Roman" w:cs="Times New Roman"/>
          <w:sz w:val="24"/>
          <w:szCs w:val="24"/>
        </w:rPr>
        <w:t xml:space="preserve"> школьника по русскому языку (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Безрукавская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Бобковская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СОШ), 1 школьник по истории (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Ракитовская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СОШ), 2 ученика по физике (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Безрукавская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СОШ) и 1 ученик по физической культуре (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Самарская</w:t>
      </w:r>
      <w:proofErr w:type="gramEnd"/>
      <w:r w:rsidRPr="002339BF">
        <w:rPr>
          <w:rFonts w:ascii="Times New Roman" w:hAnsi="Times New Roman" w:cs="Times New Roman"/>
          <w:sz w:val="24"/>
          <w:szCs w:val="24"/>
        </w:rPr>
        <w:t xml:space="preserve"> СОШ).</w:t>
      </w:r>
    </w:p>
    <w:p w:rsidR="001D764D" w:rsidRPr="002339BF" w:rsidRDefault="001D764D" w:rsidP="00DD27D3">
      <w:pPr>
        <w:spacing w:after="0" w:line="360" w:lineRule="auto"/>
        <w:ind w:left="-36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434BC6" w:rsidRPr="002339BF" w:rsidRDefault="007A1435" w:rsidP="00DD27D3">
      <w:pPr>
        <w:spacing w:after="0" w:line="360" w:lineRule="auto"/>
        <w:ind w:left="-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39BF">
        <w:rPr>
          <w:rFonts w:ascii="Times New Roman" w:hAnsi="Times New Roman" w:cs="Times New Roman"/>
          <w:b/>
          <w:sz w:val="24"/>
          <w:szCs w:val="24"/>
        </w:rPr>
        <w:t>6.</w:t>
      </w:r>
      <w:r w:rsidR="00434BC6" w:rsidRPr="002339BF">
        <w:rPr>
          <w:rFonts w:ascii="Times New Roman" w:hAnsi="Times New Roman" w:cs="Times New Roman"/>
          <w:b/>
          <w:sz w:val="24"/>
          <w:szCs w:val="24"/>
        </w:rPr>
        <w:t>Сопровождение ГИА, ВПР</w:t>
      </w:r>
    </w:p>
    <w:p w:rsidR="00434BC6" w:rsidRPr="002339BF" w:rsidRDefault="00434BC6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lastRenderedPageBreak/>
        <w:t>В целях обеспечения качественной подготовки обучающихся к государственной  итоговой аттестации в форме ЕГЭ и ОГЭ, а также к ВПР, методистами ИМК  проводятся теоретические семинары, методические объединения, практикумы,  включающие вопросы</w:t>
      </w:r>
      <w:r w:rsidR="0090731E" w:rsidRPr="002339BF">
        <w:rPr>
          <w:rFonts w:ascii="Times New Roman" w:hAnsi="Times New Roman" w:cs="Times New Roman"/>
          <w:sz w:val="24"/>
          <w:szCs w:val="24"/>
        </w:rPr>
        <w:t xml:space="preserve"> анализа  проведенных процедур внешней оценки качества обучения</w:t>
      </w:r>
      <w:r w:rsidRPr="002339BF">
        <w:rPr>
          <w:rFonts w:ascii="Times New Roman" w:hAnsi="Times New Roman" w:cs="Times New Roman"/>
          <w:sz w:val="24"/>
          <w:szCs w:val="24"/>
        </w:rPr>
        <w:t>, поиск разнообразных приёмов и способов решения нестандартных задач, разбор и решение  наиболее сложных заданий.</w:t>
      </w:r>
    </w:p>
    <w:p w:rsidR="00ED0266" w:rsidRPr="002339BF" w:rsidRDefault="00434BC6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339BF">
        <w:rPr>
          <w:rFonts w:ascii="Times New Roman" w:hAnsi="Times New Roman" w:cs="Times New Roman"/>
          <w:sz w:val="24"/>
          <w:szCs w:val="24"/>
        </w:rPr>
        <w:t>В течение года на базе комитета по образованию проводились методические объединения с рассмотрением вопросов  «Решение олимпиадных задач по предмету», «Актуальные вопросы подготовки к ЕГЭ и ОГЭ по предмету» «Дифференцированный подход при подготовке учащихся 9-х, 11-х классов к государственной итоговой аттестации по предмету», «Технология подготовки учащихся к ЕГЭ и ОГЭ по пред</w:t>
      </w:r>
      <w:r w:rsidR="00ED0266" w:rsidRPr="002339BF">
        <w:rPr>
          <w:rFonts w:ascii="Times New Roman" w:hAnsi="Times New Roman" w:cs="Times New Roman"/>
          <w:sz w:val="24"/>
          <w:szCs w:val="24"/>
        </w:rPr>
        <w:t xml:space="preserve">мету», </w:t>
      </w:r>
      <w:r w:rsidR="00ED0266" w:rsidRPr="002339BF">
        <w:rPr>
          <w:rFonts w:ascii="Times New Roman" w:eastAsia="Times New Roman" w:hAnsi="Times New Roman" w:cs="Times New Roman"/>
          <w:sz w:val="24"/>
          <w:szCs w:val="24"/>
        </w:rPr>
        <w:t xml:space="preserve"> обсуждением наиболее эффективных практик подготовки к оценочными процедурам, а</w:t>
      </w:r>
      <w:proofErr w:type="gramEnd"/>
      <w:r w:rsidR="00ED0266" w:rsidRPr="002339BF">
        <w:rPr>
          <w:rFonts w:ascii="Times New Roman" w:eastAsia="Times New Roman" w:hAnsi="Times New Roman" w:cs="Times New Roman"/>
          <w:sz w:val="24"/>
          <w:szCs w:val="24"/>
        </w:rPr>
        <w:t xml:space="preserve"> также руководителями РМО разрабатываются  конкретные рекомендации для педагогов по по</w:t>
      </w:r>
      <w:r w:rsidR="00FF02E8" w:rsidRPr="002339BF">
        <w:rPr>
          <w:rFonts w:ascii="Times New Roman" w:eastAsia="Times New Roman" w:hAnsi="Times New Roman" w:cs="Times New Roman"/>
          <w:sz w:val="24"/>
          <w:szCs w:val="24"/>
        </w:rPr>
        <w:t xml:space="preserve">дготовке выпускников к сдаче ГИА </w:t>
      </w:r>
      <w:r w:rsidR="00ED0266" w:rsidRPr="002339BF">
        <w:rPr>
          <w:rFonts w:ascii="Times New Roman" w:eastAsia="Times New Roman" w:hAnsi="Times New Roman" w:cs="Times New Roman"/>
          <w:sz w:val="24"/>
          <w:szCs w:val="24"/>
        </w:rPr>
        <w:t xml:space="preserve"> по предметам. </w:t>
      </w:r>
    </w:p>
    <w:p w:rsidR="00ED0266" w:rsidRPr="002339BF" w:rsidRDefault="00ED0266" w:rsidP="00DD27D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i/>
          <w:sz w:val="24"/>
          <w:szCs w:val="24"/>
        </w:rPr>
        <w:t>Общие рекомендации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ED0266" w:rsidRPr="002339BF" w:rsidRDefault="00ED0266" w:rsidP="00DD27D3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339BF">
        <w:rPr>
          <w:rFonts w:ascii="Times New Roman" w:eastAsia="Times New Roman" w:hAnsi="Times New Roman" w:cs="Times New Roman"/>
          <w:sz w:val="24"/>
          <w:szCs w:val="24"/>
        </w:rPr>
        <w:t>-Учителям-предметникам организовать всестороннюю помощь выпускникам, способствующую повышению качества подготовки обучающихся к ЕГЭ: групповые консультации, групповая и индивидуальная работа во внеурочное время и т. д.</w:t>
      </w:r>
      <w:proofErr w:type="gramEnd"/>
    </w:p>
    <w:p w:rsidR="00ED0266" w:rsidRPr="002339BF" w:rsidRDefault="00ED0266" w:rsidP="00DD27D3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-Вести постоянный анализ результатов тренировочных работ с целью определения типичных ошибок и их ликвидации. Использовать методические приемы, повышающие эффективность подготовки к ЕГЭ и ГИА-9.</w:t>
      </w:r>
    </w:p>
    <w:p w:rsidR="00ED0266" w:rsidRPr="002339BF" w:rsidRDefault="00ED0266" w:rsidP="00DD27D3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-Уделить особое внимание </w:t>
      </w:r>
      <w:proofErr w:type="gramStart"/>
      <w:r w:rsidRPr="002339BF">
        <w:rPr>
          <w:rFonts w:ascii="Times New Roman" w:eastAsia="Times New Roman" w:hAnsi="Times New Roman" w:cs="Times New Roman"/>
          <w:sz w:val="24"/>
          <w:szCs w:val="24"/>
        </w:rPr>
        <w:t>слабоуспевающим</w:t>
      </w:r>
      <w:proofErr w:type="gramEnd"/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обучающимся и поставить их на постоянный контроль со стороны учителя, ра</w:t>
      </w:r>
      <w:r w:rsidR="0090731E" w:rsidRPr="002339BF">
        <w:rPr>
          <w:rFonts w:ascii="Times New Roman" w:eastAsia="Times New Roman" w:hAnsi="Times New Roman" w:cs="Times New Roman"/>
          <w:sz w:val="24"/>
          <w:szCs w:val="24"/>
        </w:rPr>
        <w:t>зработать для таких учащихся индивидуальные образовательные маршруты (ИОМ)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E7FE3" w:rsidRPr="002339BF" w:rsidRDefault="00EE7FE3" w:rsidP="00DD27D3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-Эффективно использовать учебно-лабораторное оборудование, дополнительные источники информации при подготовке к ОГЭ, а также обратить особое внимание на  необходимость выполнения в полном объеме практической части программы по предмету.</w:t>
      </w:r>
    </w:p>
    <w:p w:rsidR="00ED0266" w:rsidRPr="002339BF" w:rsidRDefault="0090731E" w:rsidP="00DD27D3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-Для повышения эффективности подготовки к оценочным процедурам</w:t>
      </w:r>
      <w:r w:rsidR="00ED0266" w:rsidRPr="002339BF">
        <w:rPr>
          <w:rFonts w:ascii="Times New Roman" w:eastAsia="Times New Roman" w:hAnsi="Times New Roman" w:cs="Times New Roman"/>
          <w:sz w:val="24"/>
          <w:szCs w:val="24"/>
        </w:rPr>
        <w:t xml:space="preserve"> использовать уровневую дифференциацию, личностно-ориентированный подход на уроках, факультативах и во внеурочное время, проводить индивидуальную работу с </w:t>
      </w:r>
      <w:proofErr w:type="gramStart"/>
      <w:r w:rsidR="00ED0266" w:rsidRPr="002339BF">
        <w:rPr>
          <w:rFonts w:ascii="Times New Roman" w:eastAsia="Times New Roman" w:hAnsi="Times New Roman" w:cs="Times New Roman"/>
          <w:sz w:val="24"/>
          <w:szCs w:val="24"/>
        </w:rPr>
        <w:t>обучающимися</w:t>
      </w:r>
      <w:proofErr w:type="gramEnd"/>
      <w:r w:rsidR="00ED0266" w:rsidRPr="002339BF">
        <w:rPr>
          <w:rFonts w:ascii="Times New Roman" w:eastAsia="Times New Roman" w:hAnsi="Times New Roman" w:cs="Times New Roman"/>
          <w:sz w:val="24"/>
          <w:szCs w:val="24"/>
        </w:rPr>
        <w:t xml:space="preserve"> по освоению стандарта.</w:t>
      </w:r>
    </w:p>
    <w:p w:rsidR="00ED0266" w:rsidRPr="002339BF" w:rsidRDefault="00ED0266" w:rsidP="00DD27D3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339BF">
        <w:rPr>
          <w:rFonts w:ascii="Times New Roman" w:eastAsia="Times New Roman" w:hAnsi="Times New Roman" w:cs="Times New Roman"/>
          <w:sz w:val="24"/>
          <w:szCs w:val="24"/>
        </w:rPr>
        <w:t>-Учителям-предметникам обратить внимание на выполнение требований к уровню подготовки выпускников по предметам и критерии оценивания работ обучающихся, объективно оценивать устные ответы и письменные работы обучающихся.</w:t>
      </w:r>
    </w:p>
    <w:p w:rsidR="00434BC6" w:rsidRPr="002339BF" w:rsidRDefault="00434BC6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Эффективной  формой в подготовке к ГИА и ВПР является участие педагогов  в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вебинарах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>, организованных Министерством образования и</w:t>
      </w:r>
      <w:r w:rsidR="00E3189F" w:rsidRPr="002339BF">
        <w:rPr>
          <w:rFonts w:ascii="Times New Roman" w:hAnsi="Times New Roman" w:cs="Times New Roman"/>
          <w:sz w:val="24"/>
          <w:szCs w:val="24"/>
        </w:rPr>
        <w:t xml:space="preserve"> науки Алтайского края и АИРО</w:t>
      </w:r>
      <w:r w:rsidRPr="002339BF">
        <w:rPr>
          <w:rFonts w:ascii="Times New Roman" w:hAnsi="Times New Roman" w:cs="Times New Roman"/>
          <w:sz w:val="24"/>
          <w:szCs w:val="24"/>
        </w:rPr>
        <w:t xml:space="preserve"> по вопросам методического и организационного сопровождения  ГИА и ВПР с последующим рассмотрением и обсуждением рассматриваемых в рамках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вебинаров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 xml:space="preserve">  вопросов на РМО.</w:t>
      </w:r>
    </w:p>
    <w:p w:rsidR="00434BC6" w:rsidRPr="002339BF" w:rsidRDefault="00434BC6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 xml:space="preserve">Наиболее  полезными и актуальными для педагогов стали </w:t>
      </w:r>
      <w:proofErr w:type="spellStart"/>
      <w:r w:rsidRPr="002339BF">
        <w:rPr>
          <w:rFonts w:ascii="Times New Roman" w:hAnsi="Times New Roman" w:cs="Times New Roman"/>
          <w:sz w:val="24"/>
          <w:szCs w:val="24"/>
        </w:rPr>
        <w:t>вебинары</w:t>
      </w:r>
      <w:proofErr w:type="spellEnd"/>
      <w:r w:rsidRPr="002339BF">
        <w:rPr>
          <w:rFonts w:ascii="Times New Roman" w:hAnsi="Times New Roman" w:cs="Times New Roman"/>
          <w:sz w:val="24"/>
          <w:szCs w:val="24"/>
        </w:rPr>
        <w:t>:</w:t>
      </w:r>
    </w:p>
    <w:p w:rsidR="00611166" w:rsidRPr="002339BF" w:rsidRDefault="00611166" w:rsidP="00DD27D3">
      <w:pPr>
        <w:spacing w:after="0" w:line="360" w:lineRule="auto"/>
        <w:ind w:firstLine="709"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-</w:t>
      </w:r>
      <w:r w:rsidRPr="002339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339BF">
        <w:rPr>
          <w:rFonts w:ascii="Times New Roman" w:eastAsia="SimSun" w:hAnsi="Times New Roman" w:cs="Times New Roman"/>
          <w:sz w:val="24"/>
          <w:szCs w:val="24"/>
        </w:rPr>
        <w:t>«Критиче</w:t>
      </w:r>
      <w:r w:rsidR="00D435B4" w:rsidRPr="002339BF">
        <w:rPr>
          <w:rFonts w:ascii="Times New Roman" w:eastAsia="SimSun" w:hAnsi="Times New Roman" w:cs="Times New Roman"/>
          <w:sz w:val="24"/>
          <w:szCs w:val="24"/>
        </w:rPr>
        <w:t>ский анализ результатов ГИА-2020</w:t>
      </w:r>
      <w:r w:rsidRPr="002339BF">
        <w:rPr>
          <w:rFonts w:ascii="Times New Roman" w:eastAsia="SimSun" w:hAnsi="Times New Roman" w:cs="Times New Roman"/>
          <w:sz w:val="24"/>
          <w:szCs w:val="24"/>
        </w:rPr>
        <w:t xml:space="preserve"> по биологии. Актуальные воп</w:t>
      </w:r>
      <w:r w:rsidR="00D435B4" w:rsidRPr="002339BF">
        <w:rPr>
          <w:rFonts w:ascii="Times New Roman" w:eastAsia="SimSun" w:hAnsi="Times New Roman" w:cs="Times New Roman"/>
          <w:sz w:val="24"/>
          <w:szCs w:val="24"/>
        </w:rPr>
        <w:t>росы подготовки к ОГЭ и ЕГЭ 2021</w:t>
      </w:r>
      <w:r w:rsidRPr="002339BF">
        <w:rPr>
          <w:rFonts w:ascii="Times New Roman" w:eastAsia="SimSun" w:hAnsi="Times New Roman" w:cs="Times New Roman"/>
          <w:sz w:val="24"/>
          <w:szCs w:val="24"/>
        </w:rPr>
        <w:t xml:space="preserve"> года»;</w:t>
      </w:r>
    </w:p>
    <w:p w:rsidR="00611166" w:rsidRPr="002339BF" w:rsidRDefault="00611166" w:rsidP="00DD27D3">
      <w:pPr>
        <w:spacing w:after="0" w:line="360" w:lineRule="auto"/>
        <w:ind w:firstLine="709"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2339BF">
        <w:rPr>
          <w:rFonts w:ascii="Times New Roman" w:eastAsia="SimSun" w:hAnsi="Times New Roman" w:cs="Times New Roman"/>
          <w:sz w:val="24"/>
          <w:szCs w:val="24"/>
        </w:rPr>
        <w:lastRenderedPageBreak/>
        <w:t>-«Критиче</w:t>
      </w:r>
      <w:r w:rsidR="00D435B4" w:rsidRPr="002339BF">
        <w:rPr>
          <w:rFonts w:ascii="Times New Roman" w:eastAsia="SimSun" w:hAnsi="Times New Roman" w:cs="Times New Roman"/>
          <w:sz w:val="24"/>
          <w:szCs w:val="24"/>
        </w:rPr>
        <w:t>ский анализ результатов ГИА-2020</w:t>
      </w:r>
      <w:r w:rsidRPr="002339BF">
        <w:rPr>
          <w:rFonts w:ascii="Times New Roman" w:eastAsia="SimSun" w:hAnsi="Times New Roman" w:cs="Times New Roman"/>
          <w:sz w:val="24"/>
          <w:szCs w:val="24"/>
        </w:rPr>
        <w:t xml:space="preserve"> по географии. Актуальные воп</w:t>
      </w:r>
      <w:r w:rsidR="00D435B4" w:rsidRPr="002339BF">
        <w:rPr>
          <w:rFonts w:ascii="Times New Roman" w:eastAsia="SimSun" w:hAnsi="Times New Roman" w:cs="Times New Roman"/>
          <w:sz w:val="24"/>
          <w:szCs w:val="24"/>
        </w:rPr>
        <w:t>росы подготовки к ОГЭ и ЕГЭ</w:t>
      </w:r>
      <w:r w:rsidR="007208B1" w:rsidRPr="002339BF">
        <w:rPr>
          <w:rFonts w:ascii="Times New Roman" w:eastAsia="SimSun" w:hAnsi="Times New Roman" w:cs="Times New Roman"/>
          <w:sz w:val="24"/>
          <w:szCs w:val="24"/>
        </w:rPr>
        <w:t>-</w:t>
      </w:r>
      <w:r w:rsidR="00D435B4" w:rsidRPr="002339BF">
        <w:rPr>
          <w:rFonts w:ascii="Times New Roman" w:eastAsia="SimSun" w:hAnsi="Times New Roman" w:cs="Times New Roman"/>
          <w:sz w:val="24"/>
          <w:szCs w:val="24"/>
        </w:rPr>
        <w:t xml:space="preserve"> 2021</w:t>
      </w:r>
      <w:r w:rsidRPr="002339BF">
        <w:rPr>
          <w:rFonts w:ascii="Times New Roman" w:eastAsia="SimSun" w:hAnsi="Times New Roman" w:cs="Times New Roman"/>
          <w:sz w:val="24"/>
          <w:szCs w:val="24"/>
        </w:rPr>
        <w:t xml:space="preserve"> года»</w:t>
      </w:r>
      <w:r w:rsidR="00AA23E9" w:rsidRPr="002339BF">
        <w:rPr>
          <w:rFonts w:ascii="Times New Roman" w:eastAsia="SimSun" w:hAnsi="Times New Roman" w:cs="Times New Roman"/>
          <w:sz w:val="24"/>
          <w:szCs w:val="24"/>
        </w:rPr>
        <w:t>;</w:t>
      </w:r>
    </w:p>
    <w:p w:rsidR="00AA23E9" w:rsidRPr="002339BF" w:rsidRDefault="00AA23E9" w:rsidP="00DD27D3">
      <w:pPr>
        <w:spacing w:after="0" w:line="360" w:lineRule="auto"/>
        <w:ind w:firstLine="709"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2339BF">
        <w:rPr>
          <w:rFonts w:ascii="Times New Roman" w:eastAsia="SimSun" w:hAnsi="Times New Roman" w:cs="Times New Roman"/>
          <w:sz w:val="24"/>
          <w:szCs w:val="24"/>
        </w:rPr>
        <w:t>-«Критический анализ результ</w:t>
      </w:r>
      <w:r w:rsidR="00D435B4" w:rsidRPr="002339BF">
        <w:rPr>
          <w:rFonts w:ascii="Times New Roman" w:eastAsia="SimSun" w:hAnsi="Times New Roman" w:cs="Times New Roman"/>
          <w:sz w:val="24"/>
          <w:szCs w:val="24"/>
        </w:rPr>
        <w:t>атов ГИА-2020</w:t>
      </w:r>
      <w:r w:rsidRPr="002339BF">
        <w:rPr>
          <w:rFonts w:ascii="Times New Roman" w:eastAsia="SimSun" w:hAnsi="Times New Roman" w:cs="Times New Roman"/>
          <w:sz w:val="24"/>
          <w:szCs w:val="24"/>
        </w:rPr>
        <w:t xml:space="preserve"> по химии. Актуальные воп</w:t>
      </w:r>
      <w:r w:rsidR="00D435B4" w:rsidRPr="002339BF">
        <w:rPr>
          <w:rFonts w:ascii="Times New Roman" w:eastAsia="SimSun" w:hAnsi="Times New Roman" w:cs="Times New Roman"/>
          <w:sz w:val="24"/>
          <w:szCs w:val="24"/>
        </w:rPr>
        <w:t xml:space="preserve">росы подготовки к ОГЭ и ЕГЭ </w:t>
      </w:r>
      <w:r w:rsidR="007208B1" w:rsidRPr="002339BF">
        <w:rPr>
          <w:rFonts w:ascii="Times New Roman" w:eastAsia="SimSun" w:hAnsi="Times New Roman" w:cs="Times New Roman"/>
          <w:sz w:val="24"/>
          <w:szCs w:val="24"/>
        </w:rPr>
        <w:t>-</w:t>
      </w:r>
      <w:r w:rsidR="00D435B4" w:rsidRPr="002339BF">
        <w:rPr>
          <w:rFonts w:ascii="Times New Roman" w:eastAsia="SimSun" w:hAnsi="Times New Roman" w:cs="Times New Roman"/>
          <w:sz w:val="24"/>
          <w:szCs w:val="24"/>
        </w:rPr>
        <w:t>2021</w:t>
      </w:r>
      <w:r w:rsidRPr="002339BF">
        <w:rPr>
          <w:rFonts w:ascii="Times New Roman" w:eastAsia="SimSun" w:hAnsi="Times New Roman" w:cs="Times New Roman"/>
          <w:sz w:val="24"/>
          <w:szCs w:val="24"/>
        </w:rPr>
        <w:t xml:space="preserve"> года»</w:t>
      </w:r>
      <w:r w:rsidR="001C21E6" w:rsidRPr="002339BF">
        <w:rPr>
          <w:rFonts w:ascii="Times New Roman" w:eastAsia="SimSun" w:hAnsi="Times New Roman" w:cs="Times New Roman"/>
          <w:sz w:val="24"/>
          <w:szCs w:val="24"/>
        </w:rPr>
        <w:t>;</w:t>
      </w:r>
    </w:p>
    <w:p w:rsidR="00D435B4" w:rsidRPr="002339BF" w:rsidRDefault="00D435B4" w:rsidP="00DD27D3">
      <w:pPr>
        <w:spacing w:after="0" w:line="360" w:lineRule="auto"/>
        <w:ind w:firstLine="709"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2339BF">
        <w:rPr>
          <w:rFonts w:ascii="Times New Roman" w:eastAsia="SimSun" w:hAnsi="Times New Roman" w:cs="Times New Roman"/>
          <w:sz w:val="24"/>
          <w:szCs w:val="24"/>
        </w:rPr>
        <w:t>Критический анализ результатов ГИА-2020 по физике. Актуальные вопросы подготовки к ОГЭ и ЕГЭ 2021 года»;</w:t>
      </w:r>
    </w:p>
    <w:p w:rsidR="00181F74" w:rsidRPr="002339BF" w:rsidRDefault="00181F74" w:rsidP="00DD27D3">
      <w:pPr>
        <w:spacing w:after="0" w:line="360" w:lineRule="auto"/>
        <w:ind w:firstLine="709"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2339BF">
        <w:rPr>
          <w:rFonts w:ascii="Times New Roman" w:eastAsia="SimSun" w:hAnsi="Times New Roman" w:cs="Times New Roman"/>
          <w:sz w:val="24"/>
          <w:szCs w:val="24"/>
        </w:rPr>
        <w:t>«Критический анализ результатов ГИА – 2020 по истории, обществознанию. Актуальные вопросы подготовки к ОГЭ и ЕГЭ 2021 года»;</w:t>
      </w:r>
    </w:p>
    <w:p w:rsidR="00181F74" w:rsidRPr="002339BF" w:rsidRDefault="00181F74" w:rsidP="00181F74">
      <w:pPr>
        <w:spacing w:after="0" w:line="360" w:lineRule="auto"/>
        <w:ind w:firstLine="709"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2339BF">
        <w:rPr>
          <w:rFonts w:ascii="Times New Roman" w:eastAsia="SimSun" w:hAnsi="Times New Roman" w:cs="Times New Roman"/>
          <w:sz w:val="24"/>
          <w:szCs w:val="24"/>
        </w:rPr>
        <w:t>«Критический анализ результатов ГИА – 2020 по русскому языку и литературе. Актуальные вопросы подготовки к ОГЭ и ЕГЭ 2021 года»;</w:t>
      </w:r>
    </w:p>
    <w:p w:rsidR="00181F74" w:rsidRPr="002339BF" w:rsidRDefault="00181F74" w:rsidP="00181F74">
      <w:pPr>
        <w:spacing w:after="0" w:line="360" w:lineRule="auto"/>
        <w:ind w:firstLine="709"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2339BF">
        <w:rPr>
          <w:rFonts w:ascii="Times New Roman" w:eastAsia="SimSun" w:hAnsi="Times New Roman" w:cs="Times New Roman"/>
          <w:sz w:val="24"/>
          <w:szCs w:val="24"/>
        </w:rPr>
        <w:t>«Критический анализ результатов ГИА – 2020 по математике. Актуальные вопросы подготовки к ОГЭ и ЕГЭ 2021 года»;</w:t>
      </w:r>
    </w:p>
    <w:p w:rsidR="001C21E6" w:rsidRPr="002339BF" w:rsidRDefault="00181F74" w:rsidP="00181F74">
      <w:pPr>
        <w:spacing w:after="0" w:line="360" w:lineRule="auto"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2339BF">
        <w:rPr>
          <w:rFonts w:ascii="Times New Roman" w:eastAsia="SimSun" w:hAnsi="Times New Roman" w:cs="Times New Roman"/>
          <w:sz w:val="24"/>
          <w:szCs w:val="24"/>
        </w:rPr>
        <w:t xml:space="preserve">          </w:t>
      </w:r>
      <w:r w:rsidR="001C21E6" w:rsidRPr="002339BF">
        <w:rPr>
          <w:rFonts w:ascii="Times New Roman" w:eastAsia="SimSun" w:hAnsi="Times New Roman" w:cs="Times New Roman"/>
          <w:sz w:val="24"/>
          <w:szCs w:val="24"/>
        </w:rPr>
        <w:t>«Специ</w:t>
      </w:r>
      <w:r w:rsidR="00C61E29" w:rsidRPr="002339BF">
        <w:rPr>
          <w:rFonts w:ascii="Times New Roman" w:eastAsia="SimSun" w:hAnsi="Times New Roman" w:cs="Times New Roman"/>
          <w:sz w:val="24"/>
          <w:szCs w:val="24"/>
        </w:rPr>
        <w:t>ф</w:t>
      </w:r>
      <w:r w:rsidR="001C21E6" w:rsidRPr="002339BF">
        <w:rPr>
          <w:rFonts w:ascii="Times New Roman" w:eastAsia="SimSun" w:hAnsi="Times New Roman" w:cs="Times New Roman"/>
          <w:sz w:val="24"/>
          <w:szCs w:val="24"/>
        </w:rPr>
        <w:t>ика  тестовых зад</w:t>
      </w:r>
      <w:r w:rsidR="00D435B4" w:rsidRPr="002339BF">
        <w:rPr>
          <w:rFonts w:ascii="Times New Roman" w:eastAsia="SimSun" w:hAnsi="Times New Roman" w:cs="Times New Roman"/>
          <w:sz w:val="24"/>
          <w:szCs w:val="24"/>
        </w:rPr>
        <w:t>аний ЕГЭ по иностранным языкам 2021</w:t>
      </w:r>
      <w:r w:rsidR="001C21E6" w:rsidRPr="002339BF">
        <w:rPr>
          <w:rFonts w:ascii="Times New Roman" w:eastAsia="SimSun" w:hAnsi="Times New Roman" w:cs="Times New Roman"/>
          <w:sz w:val="24"/>
          <w:szCs w:val="24"/>
        </w:rPr>
        <w:t xml:space="preserve"> года: структура и содержание разделов КИМ, типичные ошибки учащихся и рекомендации по</w:t>
      </w:r>
      <w:r w:rsidR="00C61E29" w:rsidRPr="002339BF">
        <w:rPr>
          <w:rFonts w:ascii="Times New Roman" w:eastAsia="SimSun" w:hAnsi="Times New Roman" w:cs="Times New Roman"/>
          <w:sz w:val="24"/>
          <w:szCs w:val="24"/>
        </w:rPr>
        <w:t xml:space="preserve"> </w:t>
      </w:r>
      <w:r w:rsidR="001C21E6" w:rsidRPr="002339BF">
        <w:rPr>
          <w:rFonts w:ascii="Times New Roman" w:eastAsia="SimSun" w:hAnsi="Times New Roman" w:cs="Times New Roman"/>
          <w:sz w:val="24"/>
          <w:szCs w:val="24"/>
        </w:rPr>
        <w:t>выполнению заданий»</w:t>
      </w:r>
      <w:r w:rsidR="0003039C" w:rsidRPr="002339BF">
        <w:rPr>
          <w:rFonts w:ascii="Times New Roman" w:eastAsia="SimSun" w:hAnsi="Times New Roman" w:cs="Times New Roman"/>
          <w:sz w:val="24"/>
          <w:szCs w:val="24"/>
        </w:rPr>
        <w:t>.</w:t>
      </w:r>
    </w:p>
    <w:p w:rsidR="00434BC6" w:rsidRPr="002339BF" w:rsidRDefault="00434BC6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9BF">
        <w:rPr>
          <w:rFonts w:ascii="Times New Roman" w:hAnsi="Times New Roman" w:cs="Times New Roman"/>
          <w:sz w:val="24"/>
          <w:szCs w:val="24"/>
        </w:rPr>
        <w:t>Особо актуальным стало рассмотрение проблемы обеспечения объективности результатов ВПР в районе. В рамках каждого РМО были проанализированы результаты ВПР как по каждой школе, так и в целом по району, определены вопросы, которые требуют повышенного внимания, проведены практикумы по работе с критери</w:t>
      </w:r>
      <w:r w:rsidR="00254D21" w:rsidRPr="002339BF">
        <w:rPr>
          <w:rFonts w:ascii="Times New Roman" w:hAnsi="Times New Roman" w:cs="Times New Roman"/>
          <w:sz w:val="24"/>
          <w:szCs w:val="24"/>
        </w:rPr>
        <w:t>ями оценивания результатов ВПР. Началась работа в рамках РМО по коррекции рабочих программ педагогов по анализам результатов ВПР, а также разработке ИОМ для школьников с трудности в освоении ООП.</w:t>
      </w:r>
    </w:p>
    <w:p w:rsidR="009F5741" w:rsidRDefault="008E0369" w:rsidP="00DD27D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Приоритетными задачами </w:t>
      </w:r>
      <w:r w:rsidR="00637E65" w:rsidRPr="002339BF">
        <w:rPr>
          <w:rFonts w:ascii="Times New Roman" w:hAnsi="Times New Roman" w:cs="Times New Roman"/>
          <w:b/>
          <w:sz w:val="24"/>
          <w:szCs w:val="24"/>
          <w:u w:val="single"/>
        </w:rPr>
        <w:t xml:space="preserve"> деятельности</w:t>
      </w:r>
      <w:r w:rsidR="00B602F7" w:rsidRPr="002339BF">
        <w:rPr>
          <w:rFonts w:ascii="Times New Roman" w:hAnsi="Times New Roman" w:cs="Times New Roman"/>
          <w:b/>
          <w:sz w:val="24"/>
          <w:szCs w:val="24"/>
          <w:u w:val="single"/>
        </w:rPr>
        <w:t xml:space="preserve"> ИМК в 2021</w:t>
      </w:r>
      <w:r w:rsidR="00637E65" w:rsidRPr="002339BF">
        <w:rPr>
          <w:rFonts w:ascii="Times New Roman" w:hAnsi="Times New Roman" w:cs="Times New Roman"/>
          <w:b/>
          <w:sz w:val="24"/>
          <w:szCs w:val="24"/>
          <w:u w:val="single"/>
        </w:rPr>
        <w:t xml:space="preserve"> году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являются </w:t>
      </w:r>
      <w:r w:rsidR="001E1F04" w:rsidRPr="002339BF">
        <w:rPr>
          <w:rFonts w:ascii="Times New Roman" w:hAnsi="Times New Roman" w:cs="Times New Roman"/>
          <w:b/>
          <w:sz w:val="24"/>
          <w:szCs w:val="24"/>
          <w:u w:val="single"/>
        </w:rPr>
        <w:t xml:space="preserve"> следующие</w:t>
      </w:r>
      <w:r w:rsidR="00637E65" w:rsidRPr="002339BF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A83E04" w:rsidRDefault="0018013C" w:rsidP="0018013C">
      <w:pPr>
        <w:pStyle w:val="ac"/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A83E04">
        <w:rPr>
          <w:rFonts w:ascii="Times New Roman" w:hAnsi="Times New Roman"/>
          <w:sz w:val="24"/>
          <w:szCs w:val="24"/>
        </w:rPr>
        <w:t xml:space="preserve">  </w:t>
      </w:r>
      <w:r w:rsidR="00081BBE">
        <w:rPr>
          <w:rFonts w:ascii="Times New Roman" w:hAnsi="Times New Roman"/>
          <w:sz w:val="24"/>
          <w:szCs w:val="24"/>
        </w:rPr>
        <w:t>1.</w:t>
      </w:r>
      <w:r w:rsidR="00A83E04" w:rsidRPr="00A83E04">
        <w:rPr>
          <w:rFonts w:ascii="Times New Roman" w:hAnsi="Times New Roman"/>
          <w:sz w:val="24"/>
          <w:szCs w:val="24"/>
        </w:rPr>
        <w:t>Повышение престиж</w:t>
      </w:r>
      <w:r w:rsidR="00A83E04">
        <w:rPr>
          <w:rFonts w:ascii="Times New Roman" w:hAnsi="Times New Roman"/>
          <w:sz w:val="24"/>
          <w:szCs w:val="24"/>
        </w:rPr>
        <w:t>а труда педагогических работников</w:t>
      </w:r>
      <w:r w:rsidR="00A83E04" w:rsidRPr="00A83E04">
        <w:rPr>
          <w:rFonts w:ascii="Times New Roman" w:hAnsi="Times New Roman"/>
          <w:sz w:val="24"/>
          <w:szCs w:val="24"/>
        </w:rPr>
        <w:t xml:space="preserve"> и усиление</w:t>
      </w:r>
      <w:r>
        <w:rPr>
          <w:rFonts w:ascii="Times New Roman" w:hAnsi="Times New Roman"/>
          <w:sz w:val="24"/>
          <w:szCs w:val="24"/>
        </w:rPr>
        <w:t xml:space="preserve"> их </w:t>
      </w:r>
      <w:r w:rsidR="00A83E04" w:rsidRPr="00A83E04">
        <w:rPr>
          <w:rFonts w:ascii="Times New Roman" w:hAnsi="Times New Roman"/>
          <w:sz w:val="24"/>
          <w:szCs w:val="24"/>
        </w:rPr>
        <w:t xml:space="preserve"> ответственности за конечные результаты</w:t>
      </w:r>
      <w:r>
        <w:rPr>
          <w:rFonts w:ascii="Times New Roman" w:hAnsi="Times New Roman"/>
          <w:sz w:val="24"/>
          <w:szCs w:val="24"/>
        </w:rPr>
        <w:t xml:space="preserve"> </w:t>
      </w:r>
      <w:r w:rsidR="00A83E04" w:rsidRPr="00A83E04">
        <w:rPr>
          <w:rFonts w:ascii="Times New Roman" w:hAnsi="Times New Roman"/>
          <w:sz w:val="24"/>
          <w:szCs w:val="24"/>
        </w:rPr>
        <w:t xml:space="preserve"> деятельности</w:t>
      </w:r>
      <w:r w:rsidR="00A83E04">
        <w:rPr>
          <w:rFonts w:ascii="Times New Roman" w:hAnsi="Times New Roman"/>
          <w:sz w:val="24"/>
          <w:szCs w:val="24"/>
        </w:rPr>
        <w:t>.</w:t>
      </w:r>
    </w:p>
    <w:p w:rsidR="0018013C" w:rsidRPr="00A457F6" w:rsidRDefault="0018013C" w:rsidP="0018013C">
      <w:pPr>
        <w:pStyle w:val="ac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="00081BBE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>Обеспечение  профессиональной подготовленности</w:t>
      </w:r>
      <w:r w:rsidRPr="00A457F6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A457F6">
        <w:rPr>
          <w:rFonts w:ascii="Times New Roman" w:hAnsi="Times New Roman"/>
          <w:sz w:val="24"/>
          <w:szCs w:val="24"/>
        </w:rPr>
        <w:t>мотивирова</w:t>
      </w:r>
      <w:r>
        <w:rPr>
          <w:rFonts w:ascii="Times New Roman" w:hAnsi="Times New Roman"/>
          <w:sz w:val="24"/>
          <w:szCs w:val="24"/>
        </w:rPr>
        <w:t>нности</w:t>
      </w:r>
      <w:proofErr w:type="spellEnd"/>
      <w:r w:rsidRPr="00A457F6">
        <w:rPr>
          <w:rFonts w:ascii="Times New Roman" w:hAnsi="Times New Roman"/>
          <w:sz w:val="24"/>
          <w:szCs w:val="24"/>
        </w:rPr>
        <w:t xml:space="preserve"> руководителей и педагогов к решению новых профессиональных задач, возникающих в связи с реализацией ФГОС и управлением</w:t>
      </w:r>
      <w:r>
        <w:rPr>
          <w:rFonts w:ascii="Times New Roman" w:hAnsi="Times New Roman"/>
          <w:sz w:val="24"/>
          <w:szCs w:val="24"/>
        </w:rPr>
        <w:t xml:space="preserve"> образовательным процессом в рамках реализации национального проекта «Образование». </w:t>
      </w:r>
    </w:p>
    <w:p w:rsidR="00CB5477" w:rsidRPr="002339BF" w:rsidRDefault="00081BBE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9F5741" w:rsidRPr="002339BF">
        <w:rPr>
          <w:rFonts w:ascii="Times New Roman" w:hAnsi="Times New Roman" w:cs="Times New Roman"/>
          <w:sz w:val="24"/>
          <w:szCs w:val="24"/>
        </w:rPr>
        <w:t>.</w:t>
      </w:r>
      <w:r w:rsidR="00174286" w:rsidRPr="00174286">
        <w:rPr>
          <w:rFonts w:ascii="Times New Roman" w:hAnsi="Times New Roman" w:cs="Times New Roman"/>
          <w:sz w:val="24"/>
          <w:szCs w:val="24"/>
        </w:rPr>
        <w:t xml:space="preserve"> </w:t>
      </w:r>
      <w:r w:rsidR="00174286">
        <w:rPr>
          <w:rFonts w:ascii="Times New Roman" w:hAnsi="Times New Roman" w:cs="Times New Roman"/>
          <w:sz w:val="24"/>
          <w:szCs w:val="24"/>
        </w:rPr>
        <w:t>Продолжение работы</w:t>
      </w:r>
      <w:r w:rsidR="00174286" w:rsidRPr="00A457F6">
        <w:rPr>
          <w:rFonts w:ascii="Times New Roman" w:hAnsi="Times New Roman" w:cs="Times New Roman"/>
          <w:sz w:val="24"/>
          <w:szCs w:val="24"/>
        </w:rPr>
        <w:t xml:space="preserve"> по </w:t>
      </w:r>
      <w:r w:rsidR="00174286">
        <w:rPr>
          <w:rFonts w:ascii="Times New Roman" w:hAnsi="Times New Roman" w:cs="Times New Roman"/>
          <w:sz w:val="24"/>
          <w:szCs w:val="24"/>
        </w:rPr>
        <w:t>реализации</w:t>
      </w:r>
      <w:r w:rsidR="00174286" w:rsidRPr="00A457F6">
        <w:rPr>
          <w:rFonts w:ascii="Times New Roman" w:hAnsi="Times New Roman" w:cs="Times New Roman"/>
          <w:sz w:val="24"/>
          <w:szCs w:val="24"/>
        </w:rPr>
        <w:t xml:space="preserve"> целостной системы непрерывного  дополнительного профессионального  роста педагогических кадров</w:t>
      </w:r>
      <w:r w:rsidR="00174286">
        <w:rPr>
          <w:rFonts w:ascii="Times New Roman" w:hAnsi="Times New Roman" w:cs="Times New Roman"/>
          <w:sz w:val="24"/>
          <w:szCs w:val="24"/>
        </w:rPr>
        <w:t>, вовлечение всех работающих ОУ</w:t>
      </w:r>
      <w:r w:rsidR="001E1F04" w:rsidRPr="002339BF">
        <w:rPr>
          <w:rFonts w:ascii="Times New Roman" w:hAnsi="Times New Roman" w:cs="Times New Roman"/>
          <w:sz w:val="24"/>
          <w:szCs w:val="24"/>
        </w:rPr>
        <w:t xml:space="preserve"> в</w:t>
      </w:r>
      <w:r w:rsidR="00D76DC4" w:rsidRPr="002339BF">
        <w:rPr>
          <w:rFonts w:ascii="Times New Roman" w:hAnsi="Times New Roman" w:cs="Times New Roman"/>
          <w:sz w:val="24"/>
          <w:szCs w:val="24"/>
        </w:rPr>
        <w:t xml:space="preserve"> своевременное повышение квалификации,</w:t>
      </w:r>
      <w:r w:rsidR="001E1F04" w:rsidRPr="002339BF">
        <w:rPr>
          <w:rFonts w:ascii="Times New Roman" w:hAnsi="Times New Roman" w:cs="Times New Roman"/>
          <w:sz w:val="24"/>
          <w:szCs w:val="24"/>
        </w:rPr>
        <w:t xml:space="preserve"> прохождение профессиональной переподготов</w:t>
      </w:r>
      <w:r w:rsidR="00241BC3" w:rsidRPr="002339BF">
        <w:rPr>
          <w:rFonts w:ascii="Times New Roman" w:hAnsi="Times New Roman" w:cs="Times New Roman"/>
          <w:sz w:val="24"/>
          <w:szCs w:val="24"/>
        </w:rPr>
        <w:t>ки, курсовой подг</w:t>
      </w:r>
      <w:r w:rsidR="00A2631C" w:rsidRPr="002339BF">
        <w:rPr>
          <w:rFonts w:ascii="Times New Roman" w:hAnsi="Times New Roman" w:cs="Times New Roman"/>
          <w:sz w:val="24"/>
          <w:szCs w:val="24"/>
        </w:rPr>
        <w:t xml:space="preserve">отовки </w:t>
      </w:r>
      <w:r w:rsidR="00F53699" w:rsidRPr="002339BF">
        <w:rPr>
          <w:rFonts w:ascii="Times New Roman" w:hAnsi="Times New Roman" w:cs="Times New Roman"/>
          <w:sz w:val="24"/>
          <w:szCs w:val="24"/>
        </w:rPr>
        <w:t xml:space="preserve">по эффективным технологиям обучения детей </w:t>
      </w:r>
      <w:r w:rsidR="00D76DC4" w:rsidRPr="002339BF">
        <w:rPr>
          <w:rFonts w:ascii="Times New Roman" w:hAnsi="Times New Roman" w:cs="Times New Roman"/>
          <w:sz w:val="24"/>
          <w:szCs w:val="24"/>
        </w:rPr>
        <w:t xml:space="preserve"> с ОВЗ</w:t>
      </w:r>
      <w:r w:rsidR="00F53699" w:rsidRPr="002339BF">
        <w:rPr>
          <w:rFonts w:ascii="Times New Roman" w:hAnsi="Times New Roman" w:cs="Times New Roman"/>
          <w:sz w:val="24"/>
          <w:szCs w:val="24"/>
        </w:rPr>
        <w:t xml:space="preserve">, </w:t>
      </w:r>
      <w:r w:rsidR="00AD3A46" w:rsidRPr="002339BF">
        <w:rPr>
          <w:rFonts w:ascii="Times New Roman" w:hAnsi="Times New Roman" w:cs="Times New Roman"/>
          <w:sz w:val="24"/>
          <w:szCs w:val="24"/>
        </w:rPr>
        <w:t>овладению цифровыми навыками работы, по формированию функциональной  грамотности  школьников.</w:t>
      </w:r>
    </w:p>
    <w:p w:rsidR="009F5741" w:rsidRPr="002339BF" w:rsidRDefault="006A2CC5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F5741" w:rsidRPr="002339BF">
        <w:rPr>
          <w:rFonts w:ascii="Times New Roman" w:hAnsi="Times New Roman" w:cs="Times New Roman"/>
          <w:sz w:val="24"/>
          <w:szCs w:val="24"/>
        </w:rPr>
        <w:t>.</w:t>
      </w:r>
      <w:r w:rsidR="00241BC3" w:rsidRPr="002339BF">
        <w:rPr>
          <w:rFonts w:ascii="Times New Roman" w:hAnsi="Times New Roman" w:cs="Times New Roman"/>
          <w:sz w:val="24"/>
          <w:szCs w:val="24"/>
        </w:rPr>
        <w:t>Организация и проведен</w:t>
      </w:r>
      <w:r w:rsidR="00635D78" w:rsidRPr="002339BF">
        <w:rPr>
          <w:rFonts w:ascii="Times New Roman" w:hAnsi="Times New Roman" w:cs="Times New Roman"/>
          <w:sz w:val="24"/>
          <w:szCs w:val="24"/>
        </w:rPr>
        <w:t>ие обучающих семинаров</w:t>
      </w:r>
      <w:r w:rsidR="00241BC3" w:rsidRPr="002339BF">
        <w:rPr>
          <w:rFonts w:ascii="Times New Roman" w:hAnsi="Times New Roman" w:cs="Times New Roman"/>
          <w:sz w:val="24"/>
          <w:szCs w:val="24"/>
        </w:rPr>
        <w:t xml:space="preserve"> по освоению</w:t>
      </w:r>
      <w:r w:rsidR="00081BBE">
        <w:rPr>
          <w:rFonts w:ascii="Times New Roman" w:hAnsi="Times New Roman" w:cs="Times New Roman"/>
          <w:sz w:val="24"/>
          <w:szCs w:val="24"/>
        </w:rPr>
        <w:t xml:space="preserve"> и эффективному  использованию</w:t>
      </w:r>
      <w:r w:rsidR="00241BC3" w:rsidRPr="002339BF">
        <w:rPr>
          <w:rFonts w:ascii="Times New Roman" w:hAnsi="Times New Roman" w:cs="Times New Roman"/>
          <w:sz w:val="24"/>
          <w:szCs w:val="24"/>
        </w:rPr>
        <w:t xml:space="preserve"> современного </w:t>
      </w:r>
      <w:r w:rsidR="007208B1" w:rsidRPr="002339BF">
        <w:rPr>
          <w:rFonts w:ascii="Times New Roman" w:hAnsi="Times New Roman" w:cs="Times New Roman"/>
          <w:sz w:val="24"/>
          <w:szCs w:val="24"/>
        </w:rPr>
        <w:t>лабораторного и компьютерного оборудования</w:t>
      </w:r>
      <w:proofErr w:type="gramStart"/>
      <w:r w:rsidR="007208B1" w:rsidRPr="002339BF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9F5741" w:rsidRPr="002339BF" w:rsidRDefault="006A2CC5" w:rsidP="00DD27D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9F5741" w:rsidRPr="002339BF">
        <w:rPr>
          <w:rFonts w:ascii="Times New Roman" w:hAnsi="Times New Roman" w:cs="Times New Roman"/>
          <w:sz w:val="24"/>
          <w:szCs w:val="24"/>
        </w:rPr>
        <w:t>.</w:t>
      </w:r>
      <w:r w:rsidR="00241BC3" w:rsidRPr="002339BF">
        <w:rPr>
          <w:rFonts w:ascii="Times New Roman" w:hAnsi="Times New Roman" w:cs="Times New Roman"/>
          <w:sz w:val="24"/>
          <w:szCs w:val="24"/>
        </w:rPr>
        <w:t xml:space="preserve">Мотивация педагогов района на участие в Конкурсах муниципального, регионального и всероссийского уровней; на представление собственного опыта </w:t>
      </w:r>
      <w:r w:rsidR="00241BC3" w:rsidRPr="002339BF">
        <w:rPr>
          <w:rFonts w:ascii="Times New Roman" w:eastAsia="Times New Roman" w:hAnsi="Times New Roman" w:cs="Times New Roman"/>
          <w:sz w:val="24"/>
          <w:szCs w:val="24"/>
        </w:rPr>
        <w:t>работы</w:t>
      </w:r>
      <w:r w:rsidR="00635D78" w:rsidRPr="002339BF">
        <w:rPr>
          <w:rFonts w:ascii="Times New Roman" w:eastAsia="Times New Roman" w:hAnsi="Times New Roman" w:cs="Times New Roman"/>
          <w:sz w:val="24"/>
          <w:szCs w:val="24"/>
        </w:rPr>
        <w:t xml:space="preserve"> на РМО,</w:t>
      </w:r>
      <w:r w:rsidR="00F273D2" w:rsidRPr="002339BF">
        <w:rPr>
          <w:rFonts w:ascii="Times New Roman" w:eastAsia="Times New Roman" w:hAnsi="Times New Roman" w:cs="Times New Roman"/>
          <w:sz w:val="24"/>
          <w:szCs w:val="24"/>
        </w:rPr>
        <w:t xml:space="preserve"> КУМО,</w:t>
      </w:r>
      <w:r w:rsidR="00241BC3" w:rsidRPr="002339BF">
        <w:rPr>
          <w:rFonts w:ascii="Times New Roman" w:eastAsia="Times New Roman" w:hAnsi="Times New Roman" w:cs="Times New Roman"/>
          <w:sz w:val="24"/>
          <w:szCs w:val="24"/>
        </w:rPr>
        <w:t xml:space="preserve"> на </w:t>
      </w:r>
      <w:r w:rsidR="00241BC3" w:rsidRPr="002339BF">
        <w:rPr>
          <w:rFonts w:ascii="Times New Roman" w:eastAsia="Times New Roman" w:hAnsi="Times New Roman" w:cs="Times New Roman"/>
          <w:sz w:val="24"/>
          <w:szCs w:val="24"/>
        </w:rPr>
        <w:lastRenderedPageBreak/>
        <w:t>странице общественно-профессионал</w:t>
      </w:r>
      <w:r w:rsidR="00F273D2" w:rsidRPr="002339BF">
        <w:rPr>
          <w:rFonts w:ascii="Times New Roman" w:eastAsia="Times New Roman" w:hAnsi="Times New Roman" w:cs="Times New Roman"/>
          <w:sz w:val="24"/>
          <w:szCs w:val="24"/>
        </w:rPr>
        <w:t>ьной экспертизы на сайте АИРО</w:t>
      </w:r>
      <w:r w:rsidR="00241BC3" w:rsidRPr="002339BF">
        <w:rPr>
          <w:rFonts w:ascii="Times New Roman" w:eastAsia="Times New Roman" w:hAnsi="Times New Roman" w:cs="Times New Roman"/>
          <w:sz w:val="24"/>
          <w:szCs w:val="24"/>
        </w:rPr>
        <w:t xml:space="preserve">, а также на других </w:t>
      </w:r>
      <w:proofErr w:type="spellStart"/>
      <w:r w:rsidR="00241BC3" w:rsidRPr="002339BF">
        <w:rPr>
          <w:rFonts w:ascii="Times New Roman" w:eastAsia="Times New Roman" w:hAnsi="Times New Roman" w:cs="Times New Roman"/>
          <w:sz w:val="24"/>
          <w:szCs w:val="24"/>
        </w:rPr>
        <w:t>интернет-ресурсах</w:t>
      </w:r>
      <w:proofErr w:type="spellEnd"/>
      <w:r w:rsidR="00241BC3" w:rsidRPr="002339B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B64B8" w:rsidRPr="002339BF" w:rsidRDefault="006A2CC5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9F5741" w:rsidRPr="002339BF">
        <w:rPr>
          <w:rFonts w:ascii="Times New Roman" w:hAnsi="Times New Roman" w:cs="Times New Roman"/>
          <w:sz w:val="24"/>
          <w:szCs w:val="24"/>
        </w:rPr>
        <w:t>.</w:t>
      </w:r>
      <w:r w:rsidR="00A2631C" w:rsidRPr="002339BF">
        <w:rPr>
          <w:rFonts w:ascii="Times New Roman" w:hAnsi="Times New Roman" w:cs="Times New Roman"/>
          <w:sz w:val="24"/>
          <w:szCs w:val="24"/>
        </w:rPr>
        <w:t xml:space="preserve"> </w:t>
      </w:r>
      <w:r w:rsidR="00B61863" w:rsidRPr="002339BF">
        <w:rPr>
          <w:rFonts w:ascii="Times New Roman" w:hAnsi="Times New Roman" w:cs="Times New Roman"/>
          <w:sz w:val="24"/>
          <w:szCs w:val="24"/>
        </w:rPr>
        <w:t xml:space="preserve">Активизация работы </w:t>
      </w:r>
      <w:r w:rsidR="008E57E8" w:rsidRPr="002339BF">
        <w:rPr>
          <w:rFonts w:ascii="Times New Roman" w:hAnsi="Times New Roman" w:cs="Times New Roman"/>
          <w:sz w:val="24"/>
          <w:szCs w:val="24"/>
        </w:rPr>
        <w:t>ШМО и РМО</w:t>
      </w:r>
      <w:r w:rsidR="00B61863" w:rsidRPr="002339BF">
        <w:rPr>
          <w:rFonts w:ascii="Times New Roman" w:hAnsi="Times New Roman" w:cs="Times New Roman"/>
          <w:sz w:val="24"/>
          <w:szCs w:val="24"/>
        </w:rPr>
        <w:t xml:space="preserve"> в направлении повышения </w:t>
      </w:r>
      <w:r w:rsidR="008168F3" w:rsidRPr="002339BF">
        <w:rPr>
          <w:rFonts w:ascii="Times New Roman" w:hAnsi="Times New Roman" w:cs="Times New Roman"/>
          <w:sz w:val="24"/>
          <w:szCs w:val="24"/>
        </w:rPr>
        <w:t>качества образования в районе, в  том числе с использованием результатов независимых оценочных процедур.</w:t>
      </w:r>
    </w:p>
    <w:p w:rsidR="006A2CC5" w:rsidRPr="006A2CC5" w:rsidRDefault="006A2CC5" w:rsidP="006A2CC5">
      <w:pPr>
        <w:shd w:val="clear" w:color="auto" w:fill="FFFFFF"/>
        <w:spacing w:after="0" w:line="360" w:lineRule="auto"/>
        <w:jc w:val="both"/>
        <w:rPr>
          <w:rFonts w:ascii="yandex-sans" w:eastAsia="Times New Roman" w:hAnsi="yandex-sans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7.</w:t>
      </w:r>
      <w:r w:rsidR="00AD3A46" w:rsidRPr="006A2CC5">
        <w:rPr>
          <w:rFonts w:ascii="Times New Roman" w:hAnsi="Times New Roman" w:cs="Times New Roman"/>
          <w:sz w:val="24"/>
          <w:szCs w:val="24"/>
        </w:rPr>
        <w:t xml:space="preserve">Организация разных </w:t>
      </w:r>
      <w:r w:rsidRPr="006A2CC5">
        <w:rPr>
          <w:rFonts w:ascii="Times New Roman" w:hAnsi="Times New Roman" w:cs="Times New Roman"/>
          <w:sz w:val="24"/>
          <w:szCs w:val="24"/>
        </w:rPr>
        <w:t xml:space="preserve">форм наставничества в ОУ района, </w:t>
      </w:r>
      <w:r w:rsidRPr="006A2CC5">
        <w:rPr>
          <w:rFonts w:ascii="yandex-sans" w:eastAsia="Times New Roman" w:hAnsi="yandex-sans" w:cs="Times New Roman"/>
          <w:color w:val="000000"/>
          <w:sz w:val="24"/>
          <w:szCs w:val="24"/>
        </w:rPr>
        <w:t>методическое сопровождение и практическая помощь молодым специалистам.</w:t>
      </w:r>
    </w:p>
    <w:p w:rsidR="00A2631C" w:rsidRPr="002339BF" w:rsidRDefault="006A2CC5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A2631C" w:rsidRPr="002339BF">
        <w:rPr>
          <w:rFonts w:ascii="Times New Roman" w:hAnsi="Times New Roman" w:cs="Times New Roman"/>
          <w:sz w:val="24"/>
          <w:szCs w:val="24"/>
        </w:rPr>
        <w:t xml:space="preserve">. </w:t>
      </w:r>
      <w:r w:rsidR="009813F3">
        <w:rPr>
          <w:rFonts w:ascii="Times New Roman" w:hAnsi="Times New Roman" w:cs="Times New Roman"/>
          <w:sz w:val="24"/>
          <w:szCs w:val="24"/>
        </w:rPr>
        <w:t>Совершенствование работы</w:t>
      </w:r>
      <w:r w:rsidR="009813F3" w:rsidRPr="00A457F6">
        <w:rPr>
          <w:rFonts w:ascii="Times New Roman" w:hAnsi="Times New Roman" w:cs="Times New Roman"/>
          <w:sz w:val="24"/>
          <w:szCs w:val="24"/>
        </w:rPr>
        <w:t xml:space="preserve"> по поддержанию творческой среды, развитию способностей каждого ребенка, стимулированию и  выявлению дости</w:t>
      </w:r>
      <w:r w:rsidR="009813F3">
        <w:rPr>
          <w:rFonts w:ascii="Times New Roman" w:hAnsi="Times New Roman" w:cs="Times New Roman"/>
          <w:sz w:val="24"/>
          <w:szCs w:val="24"/>
        </w:rPr>
        <w:t>жений одаренных детей, расширению</w:t>
      </w:r>
      <w:r w:rsidR="009813F3" w:rsidRPr="00A457F6">
        <w:rPr>
          <w:rFonts w:ascii="Times New Roman" w:hAnsi="Times New Roman" w:cs="Times New Roman"/>
          <w:sz w:val="24"/>
          <w:szCs w:val="24"/>
        </w:rPr>
        <w:t xml:space="preserve"> возможности самореализации талантливых детей через создание  единого образовательного пространств</w:t>
      </w:r>
      <w:r w:rsidR="001D7879">
        <w:rPr>
          <w:rFonts w:ascii="Times New Roman" w:hAnsi="Times New Roman" w:cs="Times New Roman"/>
          <w:sz w:val="24"/>
          <w:szCs w:val="24"/>
        </w:rPr>
        <w:t>а в районе.</w:t>
      </w:r>
    </w:p>
    <w:p w:rsidR="00F362C6" w:rsidRPr="002339BF" w:rsidRDefault="006A2CC5" w:rsidP="00DD27D3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7208B1" w:rsidRPr="002339BF">
        <w:rPr>
          <w:rFonts w:ascii="Times New Roman" w:hAnsi="Times New Roman" w:cs="Times New Roman"/>
          <w:sz w:val="24"/>
          <w:szCs w:val="24"/>
        </w:rPr>
        <w:t>.</w:t>
      </w:r>
      <w:r w:rsidR="00A2631C" w:rsidRPr="002339BF">
        <w:rPr>
          <w:rFonts w:ascii="Times New Roman" w:hAnsi="Times New Roman" w:cs="Times New Roman"/>
          <w:sz w:val="24"/>
          <w:szCs w:val="24"/>
        </w:rPr>
        <w:t>Создание на базе комитета по образованию постоянно действующего семинара (ПДС) «</w:t>
      </w:r>
      <w:r w:rsidR="005D1DC1" w:rsidRPr="002339BF">
        <w:rPr>
          <w:rFonts w:ascii="Times New Roman" w:eastAsia="Times New Roman" w:hAnsi="Times New Roman" w:cs="Times New Roman"/>
          <w:bCs/>
          <w:sz w:val="24"/>
          <w:szCs w:val="24"/>
        </w:rPr>
        <w:t>Проектирование эффективной модели  работы со способными учащимися</w:t>
      </w:r>
      <w:r w:rsidR="00A2631C" w:rsidRPr="002339BF">
        <w:rPr>
          <w:rFonts w:ascii="Times New Roman" w:hAnsi="Times New Roman" w:cs="Times New Roman"/>
          <w:sz w:val="24"/>
          <w:szCs w:val="24"/>
        </w:rPr>
        <w:t>»</w:t>
      </w:r>
      <w:r w:rsidR="008168F3" w:rsidRPr="002339BF">
        <w:rPr>
          <w:rFonts w:ascii="Times New Roman" w:hAnsi="Times New Roman" w:cs="Times New Roman"/>
          <w:sz w:val="24"/>
          <w:szCs w:val="24"/>
        </w:rPr>
        <w:t xml:space="preserve">, а также дистанционной школы по подготовке </w:t>
      </w:r>
      <w:r w:rsidR="007208B1" w:rsidRPr="002339BF">
        <w:rPr>
          <w:rFonts w:ascii="Times New Roman" w:hAnsi="Times New Roman" w:cs="Times New Roman"/>
          <w:sz w:val="24"/>
          <w:szCs w:val="24"/>
        </w:rPr>
        <w:t xml:space="preserve"> выпускников </w:t>
      </w:r>
      <w:r w:rsidR="008168F3" w:rsidRPr="002339BF">
        <w:rPr>
          <w:rFonts w:ascii="Times New Roman" w:hAnsi="Times New Roman" w:cs="Times New Roman"/>
          <w:sz w:val="24"/>
          <w:szCs w:val="24"/>
        </w:rPr>
        <w:t>к ЕГЭ.</w:t>
      </w:r>
    </w:p>
    <w:p w:rsidR="004E1739" w:rsidRPr="002339BF" w:rsidRDefault="006A2CC5" w:rsidP="007208B1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10.</w:t>
      </w:r>
      <w:r w:rsidR="008168F3" w:rsidRPr="002339BF">
        <w:rPr>
          <w:rFonts w:ascii="Times New Roman" w:hAnsi="Times New Roman" w:cs="Times New Roman"/>
          <w:sz w:val="24"/>
          <w:szCs w:val="24"/>
        </w:rPr>
        <w:t>Продолжение работы</w:t>
      </w:r>
      <w:r w:rsidR="00A2631C" w:rsidRPr="002339BF">
        <w:rPr>
          <w:rFonts w:ascii="Times New Roman" w:hAnsi="Times New Roman" w:cs="Times New Roman"/>
          <w:sz w:val="24"/>
          <w:szCs w:val="24"/>
        </w:rPr>
        <w:t xml:space="preserve"> на базе</w:t>
      </w:r>
      <w:r w:rsidR="00A332E1">
        <w:rPr>
          <w:rFonts w:ascii="Times New Roman" w:hAnsi="Times New Roman" w:cs="Times New Roman"/>
          <w:sz w:val="24"/>
          <w:szCs w:val="24"/>
        </w:rPr>
        <w:t xml:space="preserve"> комитета по образованию </w:t>
      </w:r>
      <w:r w:rsidR="00A2631C" w:rsidRPr="002339BF">
        <w:rPr>
          <w:rFonts w:ascii="Times New Roman" w:hAnsi="Times New Roman" w:cs="Times New Roman"/>
          <w:sz w:val="24"/>
          <w:szCs w:val="24"/>
        </w:rPr>
        <w:t xml:space="preserve"> школы по</w:t>
      </w:r>
      <w:r w:rsidR="00A332E1">
        <w:rPr>
          <w:rFonts w:ascii="Times New Roman" w:hAnsi="Times New Roman" w:cs="Times New Roman"/>
          <w:sz w:val="24"/>
          <w:szCs w:val="24"/>
        </w:rPr>
        <w:t xml:space="preserve"> работе с одарёнными детьми Шаг вперед».</w:t>
      </w:r>
    </w:p>
    <w:p w:rsidR="004E1739" w:rsidRPr="002339BF" w:rsidRDefault="004E1739" w:rsidP="00DD27D3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4E1739" w:rsidRPr="002339BF" w:rsidRDefault="004E1739" w:rsidP="00DD27D3">
      <w:pPr>
        <w:tabs>
          <w:tab w:val="left" w:pos="180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E1739" w:rsidRPr="002339BF" w:rsidRDefault="004E1739" w:rsidP="00DD27D3">
      <w:pPr>
        <w:tabs>
          <w:tab w:val="left" w:pos="180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970FC" w:rsidRPr="002339BF" w:rsidRDefault="006970FC" w:rsidP="00DD27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6970FC" w:rsidRPr="002339BF" w:rsidSect="00FA75B5">
      <w:pgSz w:w="11906" w:h="16838" w:code="9"/>
      <w:pgMar w:top="567" w:right="566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5"/>
    <w:multiLevelType w:val="multilevel"/>
    <w:tmpl w:val="00000005"/>
    <w:name w:val="WW8Num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3">
    <w:nsid w:val="00000006"/>
    <w:multiLevelType w:val="multilevel"/>
    <w:tmpl w:val="00000006"/>
    <w:name w:val="WW8Num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4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5">
    <w:nsid w:val="00000009"/>
    <w:multiLevelType w:val="multilevel"/>
    <w:tmpl w:val="00000009"/>
    <w:name w:val="WW8Num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6">
    <w:nsid w:val="0E755CB0"/>
    <w:multiLevelType w:val="hybridMultilevel"/>
    <w:tmpl w:val="493271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AC4704"/>
    <w:multiLevelType w:val="hybridMultilevel"/>
    <w:tmpl w:val="6CC4FA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CC252C"/>
    <w:multiLevelType w:val="hybridMultilevel"/>
    <w:tmpl w:val="725CD7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BE857EB"/>
    <w:multiLevelType w:val="hybridMultilevel"/>
    <w:tmpl w:val="AFB6664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5A3400"/>
    <w:multiLevelType w:val="hybridMultilevel"/>
    <w:tmpl w:val="21A8A3CC"/>
    <w:lvl w:ilvl="0" w:tplc="7B0ACB38">
      <w:start w:val="1"/>
      <w:numFmt w:val="bullet"/>
      <w:lvlText w:val=""/>
      <w:lvlJc w:val="left"/>
      <w:pPr>
        <w:ind w:left="1291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DF97F41"/>
    <w:multiLevelType w:val="hybridMultilevel"/>
    <w:tmpl w:val="31226D80"/>
    <w:lvl w:ilvl="0" w:tplc="31A863BA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>
    <w:nsid w:val="20226F82"/>
    <w:multiLevelType w:val="hybridMultilevel"/>
    <w:tmpl w:val="612897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47473E8"/>
    <w:multiLevelType w:val="hybridMultilevel"/>
    <w:tmpl w:val="C56A0B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65B6FDE"/>
    <w:multiLevelType w:val="hybridMultilevel"/>
    <w:tmpl w:val="A93CF3B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380D27"/>
    <w:multiLevelType w:val="hybridMultilevel"/>
    <w:tmpl w:val="6DCEF3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7A6234A"/>
    <w:multiLevelType w:val="hybridMultilevel"/>
    <w:tmpl w:val="F43C48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B6F55DD"/>
    <w:multiLevelType w:val="hybridMultilevel"/>
    <w:tmpl w:val="BD4CB3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EC961E0"/>
    <w:multiLevelType w:val="hybridMultilevel"/>
    <w:tmpl w:val="0FAA64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8D27134"/>
    <w:multiLevelType w:val="hybridMultilevel"/>
    <w:tmpl w:val="34EA61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B8C04C3"/>
    <w:multiLevelType w:val="hybridMultilevel"/>
    <w:tmpl w:val="D1CAF12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8652D4C"/>
    <w:multiLevelType w:val="hybridMultilevel"/>
    <w:tmpl w:val="D8F0F1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BB30A24"/>
    <w:multiLevelType w:val="hybridMultilevel"/>
    <w:tmpl w:val="154A09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D8F37DC"/>
    <w:multiLevelType w:val="hybridMultilevel"/>
    <w:tmpl w:val="026662D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19"/>
  </w:num>
  <w:num w:numId="6">
    <w:abstractNumId w:val="6"/>
  </w:num>
  <w:num w:numId="7">
    <w:abstractNumId w:val="16"/>
  </w:num>
  <w:num w:numId="8">
    <w:abstractNumId w:val="13"/>
  </w:num>
  <w:num w:numId="9">
    <w:abstractNumId w:val="18"/>
  </w:num>
  <w:num w:numId="10">
    <w:abstractNumId w:val="21"/>
  </w:num>
  <w:num w:numId="11">
    <w:abstractNumId w:val="8"/>
  </w:num>
  <w:num w:numId="12">
    <w:abstractNumId w:val="7"/>
  </w:num>
  <w:num w:numId="13">
    <w:abstractNumId w:val="15"/>
  </w:num>
  <w:num w:numId="14">
    <w:abstractNumId w:val="20"/>
  </w:num>
  <w:num w:numId="15">
    <w:abstractNumId w:val="11"/>
  </w:num>
  <w:num w:numId="16">
    <w:abstractNumId w:val="22"/>
  </w:num>
  <w:num w:numId="17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3"/>
  </w:num>
  <w:num w:numId="19">
    <w:abstractNumId w:val="14"/>
  </w:num>
  <w:numIdMacAtCleanup w:val="1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637E65"/>
    <w:rsid w:val="00002B69"/>
    <w:rsid w:val="00004F5F"/>
    <w:rsid w:val="00010125"/>
    <w:rsid w:val="000162D1"/>
    <w:rsid w:val="00021942"/>
    <w:rsid w:val="0003039C"/>
    <w:rsid w:val="00037F15"/>
    <w:rsid w:val="00042994"/>
    <w:rsid w:val="00047196"/>
    <w:rsid w:val="00057E7D"/>
    <w:rsid w:val="00063CAA"/>
    <w:rsid w:val="0007103E"/>
    <w:rsid w:val="000762B0"/>
    <w:rsid w:val="000816F4"/>
    <w:rsid w:val="00081BBE"/>
    <w:rsid w:val="00081CE4"/>
    <w:rsid w:val="000838EB"/>
    <w:rsid w:val="00095D9F"/>
    <w:rsid w:val="000A07F3"/>
    <w:rsid w:val="000A1926"/>
    <w:rsid w:val="000A5A40"/>
    <w:rsid w:val="000A5ABA"/>
    <w:rsid w:val="000B48F5"/>
    <w:rsid w:val="000B49D0"/>
    <w:rsid w:val="000C2D99"/>
    <w:rsid w:val="000C6254"/>
    <w:rsid w:val="000C7335"/>
    <w:rsid w:val="000D5F19"/>
    <w:rsid w:val="000E07B1"/>
    <w:rsid w:val="000E2156"/>
    <w:rsid w:val="000E5D1C"/>
    <w:rsid w:val="00102A82"/>
    <w:rsid w:val="00104727"/>
    <w:rsid w:val="001049B8"/>
    <w:rsid w:val="00104D7C"/>
    <w:rsid w:val="00106AF8"/>
    <w:rsid w:val="00115A96"/>
    <w:rsid w:val="00141146"/>
    <w:rsid w:val="00154ECD"/>
    <w:rsid w:val="00154EDD"/>
    <w:rsid w:val="001553E1"/>
    <w:rsid w:val="001643BB"/>
    <w:rsid w:val="001657D0"/>
    <w:rsid w:val="0017333B"/>
    <w:rsid w:val="00174286"/>
    <w:rsid w:val="00175305"/>
    <w:rsid w:val="0018013C"/>
    <w:rsid w:val="00181F74"/>
    <w:rsid w:val="00187F51"/>
    <w:rsid w:val="00191D57"/>
    <w:rsid w:val="001A365C"/>
    <w:rsid w:val="001A36D2"/>
    <w:rsid w:val="001A7213"/>
    <w:rsid w:val="001B1504"/>
    <w:rsid w:val="001C21E6"/>
    <w:rsid w:val="001D1C45"/>
    <w:rsid w:val="001D62A8"/>
    <w:rsid w:val="001D764D"/>
    <w:rsid w:val="001D7879"/>
    <w:rsid w:val="001E1F04"/>
    <w:rsid w:val="001E37D4"/>
    <w:rsid w:val="001F22C4"/>
    <w:rsid w:val="001F62AA"/>
    <w:rsid w:val="0020376F"/>
    <w:rsid w:val="00210868"/>
    <w:rsid w:val="0021480D"/>
    <w:rsid w:val="00223610"/>
    <w:rsid w:val="002325D0"/>
    <w:rsid w:val="002339BF"/>
    <w:rsid w:val="00236906"/>
    <w:rsid w:val="00236FC0"/>
    <w:rsid w:val="002409D3"/>
    <w:rsid w:val="00241BC3"/>
    <w:rsid w:val="002432D4"/>
    <w:rsid w:val="00247D30"/>
    <w:rsid w:val="00254D21"/>
    <w:rsid w:val="002568A5"/>
    <w:rsid w:val="00257665"/>
    <w:rsid w:val="0025772F"/>
    <w:rsid w:val="002602A7"/>
    <w:rsid w:val="00272D44"/>
    <w:rsid w:val="00274DE9"/>
    <w:rsid w:val="00275354"/>
    <w:rsid w:val="00277F0D"/>
    <w:rsid w:val="00280510"/>
    <w:rsid w:val="0028065F"/>
    <w:rsid w:val="002930DA"/>
    <w:rsid w:val="002B3758"/>
    <w:rsid w:val="002C099A"/>
    <w:rsid w:val="002C104A"/>
    <w:rsid w:val="002C2427"/>
    <w:rsid w:val="002C485B"/>
    <w:rsid w:val="002D19D9"/>
    <w:rsid w:val="002D3EB0"/>
    <w:rsid w:val="00302A6B"/>
    <w:rsid w:val="003035AC"/>
    <w:rsid w:val="003059A9"/>
    <w:rsid w:val="0031628F"/>
    <w:rsid w:val="003217A0"/>
    <w:rsid w:val="00322C50"/>
    <w:rsid w:val="003230AD"/>
    <w:rsid w:val="00323AE7"/>
    <w:rsid w:val="0033352C"/>
    <w:rsid w:val="00333DAB"/>
    <w:rsid w:val="00336038"/>
    <w:rsid w:val="00343850"/>
    <w:rsid w:val="0035014E"/>
    <w:rsid w:val="00353475"/>
    <w:rsid w:val="00362331"/>
    <w:rsid w:val="003645E7"/>
    <w:rsid w:val="00371A95"/>
    <w:rsid w:val="00380F1B"/>
    <w:rsid w:val="00395150"/>
    <w:rsid w:val="00397E13"/>
    <w:rsid w:val="003A224C"/>
    <w:rsid w:val="003A38CE"/>
    <w:rsid w:val="003A7C6C"/>
    <w:rsid w:val="003B1FED"/>
    <w:rsid w:val="003B2D96"/>
    <w:rsid w:val="003B47F1"/>
    <w:rsid w:val="003B7071"/>
    <w:rsid w:val="003D00D2"/>
    <w:rsid w:val="003D66B9"/>
    <w:rsid w:val="003E1164"/>
    <w:rsid w:val="003E45D8"/>
    <w:rsid w:val="003E4F17"/>
    <w:rsid w:val="003F07E5"/>
    <w:rsid w:val="00402171"/>
    <w:rsid w:val="004039AE"/>
    <w:rsid w:val="00403AA6"/>
    <w:rsid w:val="00405B6B"/>
    <w:rsid w:val="00406955"/>
    <w:rsid w:val="00421D64"/>
    <w:rsid w:val="004254F6"/>
    <w:rsid w:val="00434BC6"/>
    <w:rsid w:val="004378B9"/>
    <w:rsid w:val="00440F9A"/>
    <w:rsid w:val="00441805"/>
    <w:rsid w:val="00447520"/>
    <w:rsid w:val="00471E12"/>
    <w:rsid w:val="004B3025"/>
    <w:rsid w:val="004B72C2"/>
    <w:rsid w:val="004D344B"/>
    <w:rsid w:val="004D598D"/>
    <w:rsid w:val="004E1739"/>
    <w:rsid w:val="004E1C7F"/>
    <w:rsid w:val="004F3FC3"/>
    <w:rsid w:val="004F51AC"/>
    <w:rsid w:val="004F68ED"/>
    <w:rsid w:val="0050318B"/>
    <w:rsid w:val="005038E8"/>
    <w:rsid w:val="00503D0D"/>
    <w:rsid w:val="00503DCB"/>
    <w:rsid w:val="0051056F"/>
    <w:rsid w:val="00534DC7"/>
    <w:rsid w:val="00541049"/>
    <w:rsid w:val="00544795"/>
    <w:rsid w:val="005473E3"/>
    <w:rsid w:val="00550AB2"/>
    <w:rsid w:val="00550E01"/>
    <w:rsid w:val="00560CB8"/>
    <w:rsid w:val="00581EAE"/>
    <w:rsid w:val="0058443A"/>
    <w:rsid w:val="005901EF"/>
    <w:rsid w:val="0059039E"/>
    <w:rsid w:val="005932C7"/>
    <w:rsid w:val="00597E22"/>
    <w:rsid w:val="005A575B"/>
    <w:rsid w:val="005A6921"/>
    <w:rsid w:val="005B1C2C"/>
    <w:rsid w:val="005B46FE"/>
    <w:rsid w:val="005D1DC1"/>
    <w:rsid w:val="005D59AF"/>
    <w:rsid w:val="005F2EF2"/>
    <w:rsid w:val="005F7F41"/>
    <w:rsid w:val="00600315"/>
    <w:rsid w:val="00600682"/>
    <w:rsid w:val="00611166"/>
    <w:rsid w:val="0061309F"/>
    <w:rsid w:val="0062311E"/>
    <w:rsid w:val="00635D78"/>
    <w:rsid w:val="00637E65"/>
    <w:rsid w:val="006403E8"/>
    <w:rsid w:val="00645847"/>
    <w:rsid w:val="00652A32"/>
    <w:rsid w:val="00652C09"/>
    <w:rsid w:val="0065579C"/>
    <w:rsid w:val="00662850"/>
    <w:rsid w:val="006631EF"/>
    <w:rsid w:val="006778E9"/>
    <w:rsid w:val="00683FDF"/>
    <w:rsid w:val="006841DE"/>
    <w:rsid w:val="006845D5"/>
    <w:rsid w:val="006858F2"/>
    <w:rsid w:val="00692776"/>
    <w:rsid w:val="0069290E"/>
    <w:rsid w:val="00696E1E"/>
    <w:rsid w:val="006970FC"/>
    <w:rsid w:val="006A2CC5"/>
    <w:rsid w:val="006A6293"/>
    <w:rsid w:val="006B1166"/>
    <w:rsid w:val="006B2B33"/>
    <w:rsid w:val="006B52BE"/>
    <w:rsid w:val="006B5D0D"/>
    <w:rsid w:val="006B6568"/>
    <w:rsid w:val="006C3016"/>
    <w:rsid w:val="006C380F"/>
    <w:rsid w:val="006C47E8"/>
    <w:rsid w:val="006D080F"/>
    <w:rsid w:val="006D7CF6"/>
    <w:rsid w:val="006E3CA4"/>
    <w:rsid w:val="006E696C"/>
    <w:rsid w:val="006F0D89"/>
    <w:rsid w:val="006F2ADD"/>
    <w:rsid w:val="007067A3"/>
    <w:rsid w:val="00717C22"/>
    <w:rsid w:val="0072040E"/>
    <w:rsid w:val="007208B1"/>
    <w:rsid w:val="007224BD"/>
    <w:rsid w:val="00722ACA"/>
    <w:rsid w:val="007276ED"/>
    <w:rsid w:val="0074351B"/>
    <w:rsid w:val="00745552"/>
    <w:rsid w:val="007506E0"/>
    <w:rsid w:val="0075102F"/>
    <w:rsid w:val="00752D76"/>
    <w:rsid w:val="0075575A"/>
    <w:rsid w:val="0075658F"/>
    <w:rsid w:val="00756D7C"/>
    <w:rsid w:val="00760CE7"/>
    <w:rsid w:val="0076760E"/>
    <w:rsid w:val="007766E3"/>
    <w:rsid w:val="00780D5D"/>
    <w:rsid w:val="00782DD0"/>
    <w:rsid w:val="0078336B"/>
    <w:rsid w:val="00792612"/>
    <w:rsid w:val="007954FD"/>
    <w:rsid w:val="00797A1D"/>
    <w:rsid w:val="007A1435"/>
    <w:rsid w:val="007A7C8B"/>
    <w:rsid w:val="007B0291"/>
    <w:rsid w:val="007B2685"/>
    <w:rsid w:val="007C0364"/>
    <w:rsid w:val="007D2047"/>
    <w:rsid w:val="007D449C"/>
    <w:rsid w:val="007D5587"/>
    <w:rsid w:val="007D60EF"/>
    <w:rsid w:val="007D741A"/>
    <w:rsid w:val="007E01A1"/>
    <w:rsid w:val="007E023A"/>
    <w:rsid w:val="007E1D23"/>
    <w:rsid w:val="007E374D"/>
    <w:rsid w:val="007F7097"/>
    <w:rsid w:val="00806B77"/>
    <w:rsid w:val="00813FAB"/>
    <w:rsid w:val="008143A7"/>
    <w:rsid w:val="00814742"/>
    <w:rsid w:val="008168F3"/>
    <w:rsid w:val="00820B1C"/>
    <w:rsid w:val="00831AD3"/>
    <w:rsid w:val="00834E4F"/>
    <w:rsid w:val="00834F99"/>
    <w:rsid w:val="00835DAE"/>
    <w:rsid w:val="00836880"/>
    <w:rsid w:val="00843FA5"/>
    <w:rsid w:val="008546B2"/>
    <w:rsid w:val="00855727"/>
    <w:rsid w:val="00856B96"/>
    <w:rsid w:val="00857FC8"/>
    <w:rsid w:val="00866216"/>
    <w:rsid w:val="00874168"/>
    <w:rsid w:val="00890877"/>
    <w:rsid w:val="00891C18"/>
    <w:rsid w:val="008951B2"/>
    <w:rsid w:val="008B4764"/>
    <w:rsid w:val="008B5C1B"/>
    <w:rsid w:val="008E0369"/>
    <w:rsid w:val="008E121A"/>
    <w:rsid w:val="008E57E8"/>
    <w:rsid w:val="008F255C"/>
    <w:rsid w:val="008F3B09"/>
    <w:rsid w:val="008F6527"/>
    <w:rsid w:val="008F764C"/>
    <w:rsid w:val="00901005"/>
    <w:rsid w:val="00904C5C"/>
    <w:rsid w:val="00906CEC"/>
    <w:rsid w:val="0090731E"/>
    <w:rsid w:val="00911DE3"/>
    <w:rsid w:val="00912BBD"/>
    <w:rsid w:val="009405E9"/>
    <w:rsid w:val="009472D6"/>
    <w:rsid w:val="009570B9"/>
    <w:rsid w:val="00980780"/>
    <w:rsid w:val="009813F3"/>
    <w:rsid w:val="009840DE"/>
    <w:rsid w:val="00985CB5"/>
    <w:rsid w:val="00992C82"/>
    <w:rsid w:val="00992DD6"/>
    <w:rsid w:val="009968CC"/>
    <w:rsid w:val="009A011C"/>
    <w:rsid w:val="009A123A"/>
    <w:rsid w:val="009A1361"/>
    <w:rsid w:val="009A33FA"/>
    <w:rsid w:val="009B3600"/>
    <w:rsid w:val="009B70D2"/>
    <w:rsid w:val="009C5089"/>
    <w:rsid w:val="009C6CE5"/>
    <w:rsid w:val="009D00DB"/>
    <w:rsid w:val="009D02EA"/>
    <w:rsid w:val="009D3CCF"/>
    <w:rsid w:val="009E4D49"/>
    <w:rsid w:val="009E5E60"/>
    <w:rsid w:val="009F2014"/>
    <w:rsid w:val="009F5199"/>
    <w:rsid w:val="009F5741"/>
    <w:rsid w:val="00A01479"/>
    <w:rsid w:val="00A07DB1"/>
    <w:rsid w:val="00A13013"/>
    <w:rsid w:val="00A145C7"/>
    <w:rsid w:val="00A1498B"/>
    <w:rsid w:val="00A17D50"/>
    <w:rsid w:val="00A2631C"/>
    <w:rsid w:val="00A3264A"/>
    <w:rsid w:val="00A332E1"/>
    <w:rsid w:val="00A33466"/>
    <w:rsid w:val="00A366DC"/>
    <w:rsid w:val="00A500A2"/>
    <w:rsid w:val="00A6561D"/>
    <w:rsid w:val="00A67120"/>
    <w:rsid w:val="00A67AF1"/>
    <w:rsid w:val="00A81915"/>
    <w:rsid w:val="00A83E04"/>
    <w:rsid w:val="00A905BC"/>
    <w:rsid w:val="00A9061A"/>
    <w:rsid w:val="00A97E64"/>
    <w:rsid w:val="00AA23E9"/>
    <w:rsid w:val="00AA5D31"/>
    <w:rsid w:val="00AB16AA"/>
    <w:rsid w:val="00AB3A86"/>
    <w:rsid w:val="00AC4B51"/>
    <w:rsid w:val="00AC5FCD"/>
    <w:rsid w:val="00AC7B37"/>
    <w:rsid w:val="00AD23DA"/>
    <w:rsid w:val="00AD3A46"/>
    <w:rsid w:val="00AD5C03"/>
    <w:rsid w:val="00AE546A"/>
    <w:rsid w:val="00AE7DC1"/>
    <w:rsid w:val="00AF3E8F"/>
    <w:rsid w:val="00AF53A0"/>
    <w:rsid w:val="00B01ECA"/>
    <w:rsid w:val="00B077FF"/>
    <w:rsid w:val="00B07EC3"/>
    <w:rsid w:val="00B11012"/>
    <w:rsid w:val="00B17C42"/>
    <w:rsid w:val="00B238F3"/>
    <w:rsid w:val="00B30E08"/>
    <w:rsid w:val="00B35218"/>
    <w:rsid w:val="00B36BD0"/>
    <w:rsid w:val="00B45EC5"/>
    <w:rsid w:val="00B47311"/>
    <w:rsid w:val="00B602F7"/>
    <w:rsid w:val="00B61863"/>
    <w:rsid w:val="00B71DA2"/>
    <w:rsid w:val="00B72792"/>
    <w:rsid w:val="00B73461"/>
    <w:rsid w:val="00B813E7"/>
    <w:rsid w:val="00B82D40"/>
    <w:rsid w:val="00B835B4"/>
    <w:rsid w:val="00B86B7B"/>
    <w:rsid w:val="00B91962"/>
    <w:rsid w:val="00B92293"/>
    <w:rsid w:val="00B9273F"/>
    <w:rsid w:val="00B950B8"/>
    <w:rsid w:val="00B96F1C"/>
    <w:rsid w:val="00BA3C23"/>
    <w:rsid w:val="00BB3188"/>
    <w:rsid w:val="00BB4B5F"/>
    <w:rsid w:val="00BC10ED"/>
    <w:rsid w:val="00BC41A4"/>
    <w:rsid w:val="00BD470D"/>
    <w:rsid w:val="00BE35C6"/>
    <w:rsid w:val="00C03136"/>
    <w:rsid w:val="00C05A43"/>
    <w:rsid w:val="00C07AE2"/>
    <w:rsid w:val="00C07E51"/>
    <w:rsid w:val="00C26368"/>
    <w:rsid w:val="00C445A4"/>
    <w:rsid w:val="00C50700"/>
    <w:rsid w:val="00C53BDB"/>
    <w:rsid w:val="00C562A7"/>
    <w:rsid w:val="00C56DBE"/>
    <w:rsid w:val="00C57C3D"/>
    <w:rsid w:val="00C610FC"/>
    <w:rsid w:val="00C61E29"/>
    <w:rsid w:val="00C67E32"/>
    <w:rsid w:val="00C70F41"/>
    <w:rsid w:val="00C746F0"/>
    <w:rsid w:val="00C84F34"/>
    <w:rsid w:val="00C91F4A"/>
    <w:rsid w:val="00C94A76"/>
    <w:rsid w:val="00CA0ABA"/>
    <w:rsid w:val="00CA4A7D"/>
    <w:rsid w:val="00CB5477"/>
    <w:rsid w:val="00CC6C67"/>
    <w:rsid w:val="00CD03FB"/>
    <w:rsid w:val="00CD187B"/>
    <w:rsid w:val="00CD4F03"/>
    <w:rsid w:val="00CE2147"/>
    <w:rsid w:val="00CE7607"/>
    <w:rsid w:val="00CF014A"/>
    <w:rsid w:val="00CF7069"/>
    <w:rsid w:val="00D1413A"/>
    <w:rsid w:val="00D16743"/>
    <w:rsid w:val="00D22BC0"/>
    <w:rsid w:val="00D317FC"/>
    <w:rsid w:val="00D31E15"/>
    <w:rsid w:val="00D31F6D"/>
    <w:rsid w:val="00D330DD"/>
    <w:rsid w:val="00D37DAA"/>
    <w:rsid w:val="00D435B4"/>
    <w:rsid w:val="00D44C9F"/>
    <w:rsid w:val="00D46130"/>
    <w:rsid w:val="00D701D7"/>
    <w:rsid w:val="00D76DC4"/>
    <w:rsid w:val="00D8157A"/>
    <w:rsid w:val="00D91E40"/>
    <w:rsid w:val="00D926DB"/>
    <w:rsid w:val="00D94E50"/>
    <w:rsid w:val="00D95FFB"/>
    <w:rsid w:val="00DA08BB"/>
    <w:rsid w:val="00DA2684"/>
    <w:rsid w:val="00DA5D03"/>
    <w:rsid w:val="00DB2406"/>
    <w:rsid w:val="00DB40A8"/>
    <w:rsid w:val="00DB4BE2"/>
    <w:rsid w:val="00DB5FB3"/>
    <w:rsid w:val="00DB64B8"/>
    <w:rsid w:val="00DD27D3"/>
    <w:rsid w:val="00DE1E69"/>
    <w:rsid w:val="00DE264E"/>
    <w:rsid w:val="00DF5A2A"/>
    <w:rsid w:val="00DF5EDB"/>
    <w:rsid w:val="00DF634C"/>
    <w:rsid w:val="00DF6D8A"/>
    <w:rsid w:val="00E032C3"/>
    <w:rsid w:val="00E107A9"/>
    <w:rsid w:val="00E136EC"/>
    <w:rsid w:val="00E1494B"/>
    <w:rsid w:val="00E21713"/>
    <w:rsid w:val="00E259A3"/>
    <w:rsid w:val="00E26525"/>
    <w:rsid w:val="00E27471"/>
    <w:rsid w:val="00E309AD"/>
    <w:rsid w:val="00E3189F"/>
    <w:rsid w:val="00E41A09"/>
    <w:rsid w:val="00E501D7"/>
    <w:rsid w:val="00E5298C"/>
    <w:rsid w:val="00E546BC"/>
    <w:rsid w:val="00E61ED1"/>
    <w:rsid w:val="00E64B04"/>
    <w:rsid w:val="00E7020C"/>
    <w:rsid w:val="00E71B0F"/>
    <w:rsid w:val="00E76D0F"/>
    <w:rsid w:val="00E81115"/>
    <w:rsid w:val="00E85323"/>
    <w:rsid w:val="00EB37AD"/>
    <w:rsid w:val="00EB5D41"/>
    <w:rsid w:val="00EC035D"/>
    <w:rsid w:val="00EC4E31"/>
    <w:rsid w:val="00EC5EAF"/>
    <w:rsid w:val="00EC6FB3"/>
    <w:rsid w:val="00ED0266"/>
    <w:rsid w:val="00ED02A0"/>
    <w:rsid w:val="00ED0A3D"/>
    <w:rsid w:val="00ED1EA8"/>
    <w:rsid w:val="00ED4A67"/>
    <w:rsid w:val="00ED7824"/>
    <w:rsid w:val="00EE2310"/>
    <w:rsid w:val="00EE6C81"/>
    <w:rsid w:val="00EE7FE3"/>
    <w:rsid w:val="00EF1253"/>
    <w:rsid w:val="00EF5BAB"/>
    <w:rsid w:val="00EF6622"/>
    <w:rsid w:val="00F1452D"/>
    <w:rsid w:val="00F232DE"/>
    <w:rsid w:val="00F2641C"/>
    <w:rsid w:val="00F273D2"/>
    <w:rsid w:val="00F362C6"/>
    <w:rsid w:val="00F417FB"/>
    <w:rsid w:val="00F43803"/>
    <w:rsid w:val="00F5225D"/>
    <w:rsid w:val="00F53699"/>
    <w:rsid w:val="00F555BB"/>
    <w:rsid w:val="00F57838"/>
    <w:rsid w:val="00F754B2"/>
    <w:rsid w:val="00F77111"/>
    <w:rsid w:val="00F85CE6"/>
    <w:rsid w:val="00F8732F"/>
    <w:rsid w:val="00F90880"/>
    <w:rsid w:val="00FA0530"/>
    <w:rsid w:val="00FA0E36"/>
    <w:rsid w:val="00FA4110"/>
    <w:rsid w:val="00FA75B5"/>
    <w:rsid w:val="00FB57D2"/>
    <w:rsid w:val="00FB7439"/>
    <w:rsid w:val="00FC0294"/>
    <w:rsid w:val="00FD3E6F"/>
    <w:rsid w:val="00FD4894"/>
    <w:rsid w:val="00FD4D01"/>
    <w:rsid w:val="00FE2F1F"/>
    <w:rsid w:val="00FE35D9"/>
    <w:rsid w:val="00FE5B3F"/>
    <w:rsid w:val="00FE722B"/>
    <w:rsid w:val="00FF02E8"/>
    <w:rsid w:val="00FF4E24"/>
    <w:rsid w:val="00FF62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7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37E65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8"/>
      <w:szCs w:val="18"/>
    </w:rPr>
  </w:style>
  <w:style w:type="paragraph" w:styleId="a4">
    <w:name w:val="Body Text"/>
    <w:basedOn w:val="a"/>
    <w:link w:val="a5"/>
    <w:unhideWhenUsed/>
    <w:rsid w:val="00637E6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5">
    <w:name w:val="Основной текст Знак"/>
    <w:basedOn w:val="a0"/>
    <w:link w:val="a4"/>
    <w:rsid w:val="00637E65"/>
    <w:rPr>
      <w:rFonts w:ascii="Times New Roman" w:eastAsia="Times New Roman" w:hAnsi="Times New Roman" w:cs="Times New Roman"/>
      <w:sz w:val="28"/>
      <w:szCs w:val="24"/>
    </w:rPr>
  </w:style>
  <w:style w:type="paragraph" w:styleId="a6">
    <w:name w:val="List Paragraph"/>
    <w:basedOn w:val="a"/>
    <w:uiPriority w:val="34"/>
    <w:qFormat/>
    <w:rsid w:val="005473E3"/>
    <w:pPr>
      <w:ind w:left="720"/>
      <w:contextualSpacing/>
    </w:pPr>
  </w:style>
  <w:style w:type="paragraph" w:customStyle="1" w:styleId="Standard">
    <w:name w:val="Standard"/>
    <w:uiPriority w:val="99"/>
    <w:rsid w:val="00E64B0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1">
    <w:name w:val="Основной текст Знак1"/>
    <w:basedOn w:val="a0"/>
    <w:uiPriority w:val="99"/>
    <w:locked/>
    <w:rsid w:val="00E64B04"/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a7">
    <w:name w:val="Подзаголовок Знак"/>
    <w:link w:val="a8"/>
    <w:locked/>
    <w:rsid w:val="00AD5C03"/>
    <w:rPr>
      <w:sz w:val="28"/>
    </w:rPr>
  </w:style>
  <w:style w:type="paragraph" w:styleId="a8">
    <w:name w:val="Subtitle"/>
    <w:basedOn w:val="a"/>
    <w:link w:val="a7"/>
    <w:qFormat/>
    <w:rsid w:val="00AD5C03"/>
    <w:pPr>
      <w:spacing w:after="0" w:line="240" w:lineRule="auto"/>
      <w:jc w:val="center"/>
    </w:pPr>
    <w:rPr>
      <w:sz w:val="28"/>
    </w:rPr>
  </w:style>
  <w:style w:type="character" w:customStyle="1" w:styleId="10">
    <w:name w:val="Подзаголовок Знак1"/>
    <w:basedOn w:val="a0"/>
    <w:uiPriority w:val="11"/>
    <w:rsid w:val="00AD5C0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9">
    <w:name w:val="Основной текст_"/>
    <w:basedOn w:val="a0"/>
    <w:link w:val="11"/>
    <w:rsid w:val="00EC4E31"/>
    <w:rPr>
      <w:rFonts w:ascii="Times New Roman" w:eastAsia="Times New Roman" w:hAnsi="Times New Roman"/>
      <w:spacing w:val="4"/>
      <w:sz w:val="32"/>
      <w:szCs w:val="32"/>
      <w:shd w:val="clear" w:color="auto" w:fill="FFFFFF"/>
    </w:rPr>
  </w:style>
  <w:style w:type="paragraph" w:customStyle="1" w:styleId="11">
    <w:name w:val="Основной текст1"/>
    <w:basedOn w:val="a"/>
    <w:link w:val="a9"/>
    <w:rsid w:val="00EC4E31"/>
    <w:pPr>
      <w:widowControl w:val="0"/>
      <w:shd w:val="clear" w:color="auto" w:fill="FFFFFF"/>
      <w:spacing w:after="60" w:line="413" w:lineRule="exact"/>
      <w:jc w:val="both"/>
    </w:pPr>
    <w:rPr>
      <w:rFonts w:ascii="Times New Roman" w:eastAsia="Times New Roman" w:hAnsi="Times New Roman"/>
      <w:spacing w:val="4"/>
      <w:sz w:val="32"/>
      <w:szCs w:val="32"/>
    </w:rPr>
  </w:style>
  <w:style w:type="character" w:customStyle="1" w:styleId="apple-converted-space">
    <w:name w:val="apple-converted-space"/>
    <w:basedOn w:val="a0"/>
    <w:uiPriority w:val="99"/>
    <w:rsid w:val="00421D64"/>
  </w:style>
  <w:style w:type="character" w:customStyle="1" w:styleId="c1">
    <w:name w:val="c1"/>
    <w:basedOn w:val="a0"/>
    <w:rsid w:val="00421D64"/>
  </w:style>
  <w:style w:type="character" w:customStyle="1" w:styleId="c2">
    <w:name w:val="c2"/>
    <w:basedOn w:val="a0"/>
    <w:rsid w:val="005F7F41"/>
  </w:style>
  <w:style w:type="paragraph" w:customStyle="1" w:styleId="12">
    <w:name w:val="Маркированный список1"/>
    <w:basedOn w:val="a"/>
    <w:uiPriority w:val="99"/>
    <w:semiHidden/>
    <w:rsid w:val="0020376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kern w:val="2"/>
      <w:sz w:val="24"/>
      <w:szCs w:val="24"/>
      <w:lang w:eastAsia="hi-IN" w:bidi="hi-IN"/>
    </w:rPr>
  </w:style>
  <w:style w:type="character" w:styleId="aa">
    <w:name w:val="Strong"/>
    <w:basedOn w:val="a0"/>
    <w:uiPriority w:val="22"/>
    <w:qFormat/>
    <w:rsid w:val="00FA0530"/>
    <w:rPr>
      <w:b/>
      <w:bCs/>
    </w:rPr>
  </w:style>
  <w:style w:type="table" w:styleId="ab">
    <w:name w:val="Table Grid"/>
    <w:basedOn w:val="a1"/>
    <w:uiPriority w:val="59"/>
    <w:rsid w:val="007E1D2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F754B2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customStyle="1" w:styleId="3">
    <w:name w:val="Основной текст3"/>
    <w:basedOn w:val="a"/>
    <w:rsid w:val="004E1739"/>
    <w:pPr>
      <w:widowControl w:val="0"/>
      <w:shd w:val="clear" w:color="auto" w:fill="FFFFFF"/>
      <w:spacing w:after="0" w:line="235" w:lineRule="exact"/>
      <w:jc w:val="both"/>
    </w:pPr>
    <w:rPr>
      <w:sz w:val="26"/>
      <w:szCs w:val="26"/>
    </w:rPr>
  </w:style>
  <w:style w:type="paragraph" w:customStyle="1" w:styleId="Style4">
    <w:name w:val="Style4"/>
    <w:basedOn w:val="a"/>
    <w:uiPriority w:val="99"/>
    <w:rsid w:val="004E1739"/>
    <w:pPr>
      <w:widowControl w:val="0"/>
      <w:autoSpaceDE w:val="0"/>
      <w:autoSpaceDN w:val="0"/>
      <w:adjustRightInd w:val="0"/>
      <w:spacing w:after="0" w:line="260" w:lineRule="exact"/>
      <w:ind w:firstLine="571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rsid w:val="004E1739"/>
    <w:rPr>
      <w:rFonts w:ascii="Times New Roman" w:hAnsi="Times New Roman" w:cs="Times New Roman" w:hint="default"/>
      <w:sz w:val="22"/>
      <w:szCs w:val="22"/>
    </w:rPr>
  </w:style>
  <w:style w:type="paragraph" w:styleId="ac">
    <w:name w:val="No Spacing"/>
    <w:uiPriority w:val="1"/>
    <w:qFormat/>
    <w:rsid w:val="004E1739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55pt">
    <w:name w:val="Основной текст + 5;5 pt"/>
    <w:basedOn w:val="a9"/>
    <w:rsid w:val="00106AF8"/>
    <w:rPr>
      <w:rFonts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</w:rPr>
  </w:style>
  <w:style w:type="character" w:customStyle="1" w:styleId="30">
    <w:name w:val="Основной текст (3)_"/>
    <w:basedOn w:val="a0"/>
    <w:rsid w:val="00106AF8"/>
    <w:rPr>
      <w:rFonts w:ascii="Gungsuh" w:eastAsia="Gungsuh" w:hAnsi="Gungsuh" w:cs="Gungsuh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31">
    <w:name w:val="Основной текст (3)"/>
    <w:basedOn w:val="30"/>
    <w:rsid w:val="00106AF8"/>
    <w:rPr>
      <w:color w:val="000000"/>
      <w:spacing w:val="0"/>
      <w:w w:val="100"/>
      <w:position w:val="0"/>
      <w:lang w:val="ru-RU"/>
    </w:rPr>
  </w:style>
  <w:style w:type="paragraph" w:customStyle="1" w:styleId="2">
    <w:name w:val="Основной текст2"/>
    <w:basedOn w:val="a"/>
    <w:rsid w:val="00AA5D31"/>
    <w:pPr>
      <w:widowControl w:val="0"/>
      <w:shd w:val="clear" w:color="auto" w:fill="FFFFFF"/>
      <w:spacing w:before="180" w:after="0" w:line="240" w:lineRule="exact"/>
      <w:ind w:hanging="1080"/>
      <w:jc w:val="both"/>
    </w:pPr>
    <w:rPr>
      <w:rFonts w:ascii="Times New Roman" w:eastAsia="Times New Roman" w:hAnsi="Times New Roman" w:cs="Times New Roman"/>
      <w:sz w:val="23"/>
      <w:szCs w:val="23"/>
    </w:rPr>
  </w:style>
  <w:style w:type="character" w:styleId="ad">
    <w:name w:val="Hyperlink"/>
    <w:basedOn w:val="a0"/>
    <w:uiPriority w:val="99"/>
    <w:semiHidden/>
    <w:unhideWhenUsed/>
    <w:rsid w:val="00722ACA"/>
    <w:rPr>
      <w:color w:val="0000FF"/>
      <w:u w:val="single"/>
    </w:rPr>
  </w:style>
  <w:style w:type="character" w:customStyle="1" w:styleId="ae">
    <w:name w:val="Основной текст + Полужирный"/>
    <w:aliases w:val="Курсив,Интервал 0 pt"/>
    <w:basedOn w:val="a9"/>
    <w:rsid w:val="00E76D0F"/>
    <w:rPr>
      <w:rFonts w:cs="Times New Roman"/>
      <w:b/>
      <w:bCs/>
      <w:color w:val="000000"/>
      <w:w w:val="100"/>
      <w:position w:val="0"/>
      <w:shd w:val="clear" w:color="auto" w:fill="FFFFFF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341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8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25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1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41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9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87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8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8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8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3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7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8FE5F5-1B03-4418-9C4F-E634E48797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4347</TotalTime>
  <Pages>31</Pages>
  <Words>11210</Words>
  <Characters>63900</Characters>
  <Application>Microsoft Office Word</Application>
  <DocSecurity>0</DocSecurity>
  <Lines>532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74961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Методист2</cp:lastModifiedBy>
  <cp:revision>275</cp:revision>
  <cp:lastPrinted>2020-12-18T05:15:00Z</cp:lastPrinted>
  <dcterms:created xsi:type="dcterms:W3CDTF">2016-01-09T01:51:00Z</dcterms:created>
  <dcterms:modified xsi:type="dcterms:W3CDTF">2020-12-29T02:32:00Z</dcterms:modified>
</cp:coreProperties>
</file>